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6FD" w:rsidRPr="002276FD" w:rsidRDefault="002276FD" w:rsidP="002276FD">
      <w:pPr>
        <w:jc w:val="center"/>
        <w:rPr>
          <w:b/>
          <w:color w:val="FF0000"/>
          <w:sz w:val="28"/>
          <w:lang w:eastAsia="zh-CN"/>
        </w:rPr>
      </w:pPr>
      <w:bookmarkStart w:id="0" w:name="_GoBack"/>
      <w:r w:rsidRPr="002276FD">
        <w:rPr>
          <w:b/>
          <w:noProof/>
          <w:color w:val="FF0000"/>
          <w:sz w:val="28"/>
          <w:lang w:eastAsia="zh-CN"/>
        </w:rPr>
        <w:drawing>
          <wp:anchor distT="0" distB="0" distL="114300" distR="114300" simplePos="0" relativeHeight="251658240" behindDoc="0" locked="0" layoutInCell="1" allowOverlap="1" wp14:anchorId="0FF9662F" wp14:editId="6DD1DADC">
            <wp:simplePos x="0" y="0"/>
            <wp:positionH relativeFrom="page">
              <wp:posOffset>12242800</wp:posOffset>
            </wp:positionH>
            <wp:positionV relativeFrom="topMargin">
              <wp:posOffset>12026900</wp:posOffset>
            </wp:positionV>
            <wp:extent cx="457200" cy="431800"/>
            <wp:effectExtent l="0" t="0" r="0" b="6350"/>
            <wp:wrapNone/>
            <wp:docPr id="100481" name="图片 10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1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431800"/>
                    </a:xfrm>
                    <a:prstGeom prst="rect">
                      <a:avLst/>
                    </a:prstGeom>
                    <a:noFill/>
                  </pic:spPr>
                </pic:pic>
              </a:graphicData>
            </a:graphic>
            <wp14:sizeRelH relativeFrom="page">
              <wp14:pctWidth>0</wp14:pctWidth>
            </wp14:sizeRelH>
            <wp14:sizeRelV relativeFrom="page">
              <wp14:pctHeight>0</wp14:pctHeight>
            </wp14:sizeRelV>
          </wp:anchor>
        </w:drawing>
      </w:r>
      <w:r w:rsidRPr="002276FD">
        <w:rPr>
          <w:rFonts w:hint="eastAsia"/>
          <w:b/>
          <w:noProof/>
          <w:color w:val="FF0000"/>
          <w:sz w:val="28"/>
          <w:lang w:eastAsia="zh-CN"/>
        </w:rPr>
        <w:t>2020</w:t>
      </w:r>
      <w:r w:rsidRPr="002276FD">
        <w:rPr>
          <w:rFonts w:hint="eastAsia"/>
          <w:b/>
          <w:noProof/>
          <w:color w:val="FF0000"/>
          <w:sz w:val="28"/>
          <w:lang w:eastAsia="zh-CN"/>
        </w:rPr>
        <w:t>年中考物理实验复习必刷题：</w:t>
      </w:r>
      <w:r w:rsidRPr="002276FD">
        <w:rPr>
          <w:rFonts w:hint="eastAsia"/>
          <w:b/>
          <w:noProof/>
          <w:color w:val="FF0000"/>
          <w:sz w:val="28"/>
          <w:lang w:eastAsia="zh-CN"/>
        </w:rPr>
        <w:t xml:space="preserve">18 </w:t>
      </w:r>
      <w:r w:rsidRPr="002276FD">
        <w:rPr>
          <w:rFonts w:hint="eastAsia"/>
          <w:b/>
          <w:noProof/>
          <w:color w:val="FF0000"/>
          <w:sz w:val="28"/>
          <w:lang w:eastAsia="zh-CN"/>
        </w:rPr>
        <w:t>电功率的测量</w:t>
      </w:r>
    </w:p>
    <w:bookmarkEnd w:id="0"/>
    <w:p w:rsidR="002276FD" w:rsidRDefault="002276FD" w:rsidP="002276FD">
      <w:pPr>
        <w:rPr>
          <w:lang w:eastAsia="zh-CN"/>
        </w:rPr>
      </w:pPr>
      <w:r>
        <w:rPr>
          <w:rFonts w:hint="eastAsia"/>
          <w:b/>
          <w:bCs/>
          <w:szCs w:val="24"/>
          <w:lang w:eastAsia="zh-CN"/>
        </w:rPr>
        <w:t>一、实验探究题（共</w:t>
      </w:r>
      <w:r>
        <w:rPr>
          <w:b/>
          <w:bCs/>
          <w:szCs w:val="24"/>
          <w:lang w:eastAsia="zh-CN"/>
        </w:rPr>
        <w:t>30</w:t>
      </w:r>
      <w:r>
        <w:rPr>
          <w:rFonts w:hint="eastAsia"/>
          <w:b/>
          <w:bCs/>
          <w:szCs w:val="24"/>
          <w:lang w:eastAsia="zh-CN"/>
        </w:rPr>
        <w:t>题）</w:t>
      </w:r>
    </w:p>
    <w:p w:rsidR="002276FD" w:rsidRDefault="002276FD" w:rsidP="002276FD">
      <w:pPr>
        <w:spacing w:after="0"/>
        <w:rPr>
          <w:lang w:eastAsia="zh-CN"/>
        </w:rPr>
      </w:pPr>
      <w:r>
        <w:rPr>
          <w:color w:val="000000"/>
          <w:lang w:eastAsia="zh-CN"/>
        </w:rPr>
        <w:t>1.</w:t>
      </w:r>
      <w:r>
        <w:rPr>
          <w:rFonts w:hint="eastAsia"/>
          <w:color w:val="000000"/>
          <w:lang w:eastAsia="zh-CN"/>
        </w:rPr>
        <w:t>有一个小灯泡的铭牌已经模糊，只有</w:t>
      </w:r>
      <w:r>
        <w:rPr>
          <w:color w:val="000000"/>
          <w:lang w:eastAsia="zh-CN"/>
        </w:rPr>
        <w:t>“0.3A”</w:t>
      </w:r>
      <w:r>
        <w:rPr>
          <w:rFonts w:hint="eastAsia"/>
          <w:color w:val="000000"/>
          <w:lang w:eastAsia="zh-CN"/>
        </w:rPr>
        <w:t>的字样能看清。小明利用电流表、滑动变阻器</w:t>
      </w:r>
      <w:r>
        <w:rPr>
          <w:color w:val="000000"/>
          <w:lang w:eastAsia="zh-CN"/>
        </w:rPr>
        <w:t>(30</w:t>
      </w:r>
      <w:r>
        <w:rPr>
          <w:color w:val="000000"/>
        </w:rPr>
        <w:t>Ω</w:t>
      </w:r>
      <w:r>
        <w:rPr>
          <w:color w:val="000000"/>
          <w:lang w:eastAsia="zh-CN"/>
        </w:rPr>
        <w:t>  2A)</w:t>
      </w:r>
      <w:r>
        <w:rPr>
          <w:rFonts w:hint="eastAsia"/>
          <w:color w:val="000000"/>
          <w:lang w:eastAsia="zh-CN"/>
        </w:rPr>
        <w:t>、电源</w:t>
      </w:r>
      <w:r>
        <w:rPr>
          <w:color w:val="000000"/>
          <w:lang w:eastAsia="zh-CN"/>
        </w:rPr>
        <w:t>(</w:t>
      </w:r>
      <w:r>
        <w:rPr>
          <w:rFonts w:hint="eastAsia"/>
          <w:color w:val="000000"/>
          <w:lang w:eastAsia="zh-CN"/>
        </w:rPr>
        <w:t>电压恒定</w:t>
      </w:r>
      <w:r>
        <w:rPr>
          <w:color w:val="000000"/>
          <w:lang w:eastAsia="zh-CN"/>
        </w:rPr>
        <w:t>)</w:t>
      </w:r>
      <w:r>
        <w:rPr>
          <w:rFonts w:hint="eastAsia"/>
          <w:color w:val="000000"/>
          <w:lang w:eastAsia="zh-CN"/>
        </w:rPr>
        <w:t>及若干导线、开关测量出了小灯泡的额定功率。</w:t>
      </w:r>
      <w:r>
        <w:rPr>
          <w:color w:val="000000"/>
          <w:lang w:eastAsia="zh-CN"/>
        </w:rPr>
        <w:t xml:space="preserve">  </w:t>
      </w:r>
    </w:p>
    <w:p w:rsidR="002276FD" w:rsidRDefault="002276FD" w:rsidP="002276FD">
      <w:pPr>
        <w:spacing w:after="0"/>
      </w:pPr>
      <w:r>
        <w:rPr>
          <w:color w:val="000000"/>
          <w:lang w:eastAsia="zh-CN"/>
        </w:rPr>
        <w:t xml:space="preserve"> </w:t>
      </w:r>
      <w:r>
        <w:rPr>
          <w:noProof/>
          <w:lang w:eastAsia="zh-CN"/>
        </w:rPr>
        <w:drawing>
          <wp:inline distT="0" distB="0" distL="0" distR="0">
            <wp:extent cx="1343025" cy="1057275"/>
            <wp:effectExtent l="0" t="0" r="9525" b="9525"/>
            <wp:docPr id="100480" name="图片 10048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 "/>
                    <pic:cNvPicPr>
                      <a:picLocks noChangeAspect="1" noChangeArrowheads="1"/>
                    </pic:cNvPicPr>
                  </pic:nvPicPr>
                  <pic:blipFill>
                    <a:blip r:embed="rId9">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343025" cy="1057275"/>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1</w:t>
      </w:r>
      <w:r>
        <w:rPr>
          <w:rFonts w:hint="eastAsia"/>
          <w:color w:val="000000"/>
          <w:lang w:eastAsia="zh-CN"/>
        </w:rPr>
        <w:t>）小明按照如图所示的电路图连接好电路。闭合开关</w:t>
      </w:r>
      <w:r>
        <w:rPr>
          <w:color w:val="000000"/>
          <w:lang w:eastAsia="zh-CN"/>
        </w:rPr>
        <w:t>S</w:t>
      </w:r>
      <w:r>
        <w:rPr>
          <w:color w:val="000000"/>
          <w:vertAlign w:val="subscript"/>
          <w:lang w:eastAsia="zh-CN"/>
        </w:rPr>
        <w:t>1</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移动滑片</w:t>
      </w:r>
      <w:r>
        <w:rPr>
          <w:color w:val="000000"/>
          <w:lang w:eastAsia="zh-CN"/>
        </w:rPr>
        <w:t>P</w:t>
      </w:r>
      <w:r>
        <w:rPr>
          <w:rFonts w:hint="eastAsia"/>
          <w:color w:val="000000"/>
          <w:lang w:eastAsia="zh-CN"/>
        </w:rPr>
        <w:t>，当电流表示数为</w:t>
      </w:r>
      <w:r>
        <w:rPr>
          <w:color w:val="000000"/>
          <w:lang w:eastAsia="zh-CN"/>
        </w:rPr>
        <w:t>________A</w:t>
      </w:r>
      <w:r>
        <w:rPr>
          <w:rFonts w:hint="eastAsia"/>
          <w:color w:val="000000"/>
          <w:lang w:eastAsia="zh-CN"/>
        </w:rPr>
        <w:t>时，小灯泡正常发光；</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）再闭合开关</w:t>
      </w:r>
      <w:r>
        <w:rPr>
          <w:color w:val="000000"/>
          <w:lang w:eastAsia="zh-CN"/>
        </w:rPr>
        <w:t>S</w:t>
      </w:r>
      <w:r>
        <w:rPr>
          <w:color w:val="000000"/>
          <w:vertAlign w:val="subscript"/>
          <w:lang w:eastAsia="zh-CN"/>
        </w:rPr>
        <w:t>2</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滑片</w:t>
      </w:r>
      <w:r>
        <w:rPr>
          <w:color w:val="000000"/>
          <w:lang w:eastAsia="zh-CN"/>
        </w:rPr>
        <w:t>P________</w:t>
      </w:r>
      <w:r>
        <w:rPr>
          <w:rFonts w:hint="eastAsia"/>
          <w:color w:val="000000"/>
          <w:lang w:eastAsia="zh-CN"/>
        </w:rPr>
        <w:t>（选填</w:t>
      </w:r>
      <w:proofErr w:type="gramStart"/>
      <w:r>
        <w:rPr>
          <w:color w:val="000000"/>
          <w:lang w:eastAsia="zh-CN"/>
        </w:rPr>
        <w:t>“</w:t>
      </w:r>
      <w:proofErr w:type="gramEnd"/>
      <w:r>
        <w:rPr>
          <w:rFonts w:hint="eastAsia"/>
          <w:color w:val="000000"/>
          <w:lang w:eastAsia="zh-CN"/>
        </w:rPr>
        <w:t>向左</w:t>
      </w:r>
      <w:r>
        <w:rPr>
          <w:color w:val="000000"/>
          <w:lang w:eastAsia="zh-CN"/>
        </w:rPr>
        <w:t>“</w:t>
      </w:r>
      <w:r>
        <w:rPr>
          <w:rFonts w:hint="eastAsia"/>
          <w:color w:val="000000"/>
          <w:lang w:eastAsia="zh-CN"/>
        </w:rPr>
        <w:t>、</w:t>
      </w:r>
      <w:r>
        <w:rPr>
          <w:color w:val="000000"/>
          <w:lang w:eastAsia="zh-CN"/>
        </w:rPr>
        <w:t>”</w:t>
      </w:r>
      <w:r>
        <w:rPr>
          <w:rFonts w:hint="eastAsia"/>
          <w:color w:val="000000"/>
          <w:lang w:eastAsia="zh-CN"/>
        </w:rPr>
        <w:t>向右</w:t>
      </w:r>
      <w:r>
        <w:rPr>
          <w:color w:val="000000"/>
          <w:lang w:eastAsia="zh-CN"/>
        </w:rPr>
        <w:t>“</w:t>
      </w:r>
      <w:r>
        <w:rPr>
          <w:rFonts w:hint="eastAsia"/>
          <w:color w:val="000000"/>
          <w:lang w:eastAsia="zh-CN"/>
        </w:rPr>
        <w:t>或</w:t>
      </w:r>
      <w:r>
        <w:rPr>
          <w:color w:val="000000"/>
          <w:lang w:eastAsia="zh-CN"/>
        </w:rPr>
        <w:t>”</w:t>
      </w:r>
      <w:r>
        <w:rPr>
          <w:rFonts w:hint="eastAsia"/>
          <w:color w:val="000000"/>
          <w:lang w:eastAsia="zh-CN"/>
        </w:rPr>
        <w:t>不需要</w:t>
      </w:r>
      <w:r>
        <w:rPr>
          <w:color w:val="000000"/>
          <w:lang w:eastAsia="zh-CN"/>
        </w:rPr>
        <w:t>“</w:t>
      </w:r>
      <w:r>
        <w:rPr>
          <w:rFonts w:hint="eastAsia"/>
          <w:color w:val="000000"/>
          <w:lang w:eastAsia="zh-CN"/>
        </w:rPr>
        <w:t>）调节，记录电流表示数是</w:t>
      </w:r>
      <w:r>
        <w:rPr>
          <w:color w:val="000000"/>
          <w:lang w:eastAsia="zh-CN"/>
        </w:rPr>
        <w:t>0.6A</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）将滑片</w:t>
      </w:r>
      <w:r>
        <w:rPr>
          <w:color w:val="000000"/>
          <w:lang w:eastAsia="zh-CN"/>
        </w:rPr>
        <w:t>P</w:t>
      </w:r>
      <w:r>
        <w:rPr>
          <w:rFonts w:hint="eastAsia"/>
          <w:color w:val="000000"/>
          <w:lang w:eastAsia="zh-CN"/>
        </w:rPr>
        <w:t>调节到</w:t>
      </w:r>
      <w:r>
        <w:rPr>
          <w:color w:val="000000"/>
          <w:lang w:eastAsia="zh-CN"/>
        </w:rPr>
        <w:t>________</w:t>
      </w:r>
      <w:r>
        <w:rPr>
          <w:rFonts w:hint="eastAsia"/>
          <w:color w:val="000000"/>
          <w:lang w:eastAsia="zh-CN"/>
        </w:rPr>
        <w:t>位置，记录电流表示数是</w:t>
      </w:r>
      <w:r>
        <w:rPr>
          <w:color w:val="000000"/>
          <w:lang w:eastAsia="zh-CN"/>
        </w:rPr>
        <w:t>0.2A</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4</w:t>
      </w:r>
      <w:r>
        <w:rPr>
          <w:rFonts w:hint="eastAsia"/>
          <w:color w:val="000000"/>
          <w:lang w:eastAsia="zh-CN"/>
        </w:rPr>
        <w:t>）根据以上数据计算出小灯泡的额定功率为</w:t>
      </w:r>
      <w:r>
        <w:rPr>
          <w:color w:val="000000"/>
          <w:lang w:eastAsia="zh-CN"/>
        </w:rPr>
        <w:t>________W</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color w:val="000000"/>
          <w:lang w:eastAsia="zh-CN"/>
        </w:rPr>
        <w:t>2.</w:t>
      </w:r>
      <w:r>
        <w:rPr>
          <w:rFonts w:hint="eastAsia"/>
          <w:color w:val="000000"/>
          <w:lang w:eastAsia="zh-CN"/>
        </w:rPr>
        <w:t>在</w:t>
      </w:r>
      <w:r>
        <w:rPr>
          <w:color w:val="000000"/>
          <w:lang w:eastAsia="zh-CN"/>
        </w:rPr>
        <w:t>“</w:t>
      </w:r>
      <w:r>
        <w:rPr>
          <w:rFonts w:hint="eastAsia"/>
          <w:color w:val="000000"/>
          <w:lang w:eastAsia="zh-CN"/>
        </w:rPr>
        <w:t>测量小灯泡的电功率</w:t>
      </w:r>
      <w:r>
        <w:rPr>
          <w:color w:val="000000"/>
          <w:lang w:eastAsia="zh-CN"/>
        </w:rPr>
        <w:t>”</w:t>
      </w:r>
      <w:r>
        <w:rPr>
          <w:rFonts w:hint="eastAsia"/>
          <w:color w:val="000000"/>
          <w:lang w:eastAsia="zh-CN"/>
        </w:rPr>
        <w:t>的实验中，电源电压为</w:t>
      </w:r>
      <w:r>
        <w:rPr>
          <w:color w:val="000000"/>
          <w:lang w:eastAsia="zh-CN"/>
        </w:rPr>
        <w:t>3V</w:t>
      </w:r>
      <w:r>
        <w:rPr>
          <w:rFonts w:hint="eastAsia"/>
          <w:color w:val="000000"/>
          <w:lang w:eastAsia="zh-CN"/>
        </w:rPr>
        <w:t>，小灯泡额定电压为</w:t>
      </w:r>
      <w:r>
        <w:rPr>
          <w:color w:val="000000"/>
          <w:lang w:eastAsia="zh-CN"/>
        </w:rPr>
        <w:t>2.5V</w:t>
      </w:r>
      <w:r>
        <w:rPr>
          <w:rFonts w:hint="eastAsia"/>
          <w:color w:val="000000"/>
          <w:lang w:eastAsia="zh-CN"/>
        </w:rPr>
        <w:t>，电阻约为</w:t>
      </w:r>
      <w:r>
        <w:rPr>
          <w:color w:val="000000"/>
          <w:lang w:eastAsia="zh-CN"/>
        </w:rPr>
        <w:t>10</w:t>
      </w:r>
      <w:r>
        <w:rPr>
          <w:color w:val="000000"/>
        </w:rPr>
        <w:t>Ω</w:t>
      </w:r>
      <w:r>
        <w:rPr>
          <w:rFonts w:hint="eastAsia"/>
          <w:color w:val="000000"/>
          <w:lang w:eastAsia="zh-CN"/>
        </w:rPr>
        <w:t>．</w:t>
      </w:r>
      <w:r>
        <w:rPr>
          <w:color w:val="000000"/>
          <w:lang w:eastAsia="zh-CN"/>
        </w:rPr>
        <w:t xml:space="preserve">  </w:t>
      </w:r>
    </w:p>
    <w:p w:rsidR="002276FD" w:rsidRDefault="002276FD" w:rsidP="002276FD">
      <w:pPr>
        <w:spacing w:after="0"/>
      </w:pPr>
      <w:r>
        <w:rPr>
          <w:color w:val="000000"/>
          <w:lang w:eastAsia="zh-CN"/>
        </w:rPr>
        <w:t xml:space="preserve"> </w:t>
      </w:r>
      <w:r>
        <w:rPr>
          <w:noProof/>
          <w:lang w:eastAsia="zh-CN"/>
        </w:rPr>
        <w:drawing>
          <wp:inline distT="0" distB="0" distL="0" distR="0">
            <wp:extent cx="4324350" cy="895350"/>
            <wp:effectExtent l="0" t="0" r="0" b="0"/>
            <wp:docPr id="100479" name="图片 10047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 "/>
                    <pic:cNvPicPr>
                      <a:picLocks noChangeAspect="1" noChangeArrowheads="1"/>
                    </pic:cNvPicPr>
                  </pic:nvPicPr>
                  <pic:blipFill>
                    <a:blip r:embed="rId10">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324350" cy="895350"/>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1</w:t>
      </w:r>
      <w:r>
        <w:rPr>
          <w:rFonts w:hint="eastAsia"/>
          <w:color w:val="000000"/>
          <w:lang w:eastAsia="zh-CN"/>
        </w:rPr>
        <w:t>）请你用笔画线代替导线，将实物图连接完整（如图</w:t>
      </w:r>
      <w:r>
        <w:rPr>
          <w:color w:val="000000"/>
          <w:lang w:eastAsia="zh-CN"/>
        </w:rPr>
        <w:t>1</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）连接电路时，开关应</w:t>
      </w:r>
      <w:r>
        <w:rPr>
          <w:color w:val="000000"/>
          <w:u w:val="single"/>
          <w:lang w:eastAsia="zh-CN"/>
        </w:rPr>
        <w:t>________</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在实验中，当滑动变阻器的滑片</w:t>
      </w:r>
      <w:r>
        <w:rPr>
          <w:color w:val="000000"/>
          <w:lang w:eastAsia="zh-CN"/>
        </w:rPr>
        <w:t>P</w:t>
      </w:r>
      <w:r>
        <w:rPr>
          <w:rFonts w:hint="eastAsia"/>
          <w:color w:val="000000"/>
          <w:lang w:eastAsia="zh-CN"/>
        </w:rPr>
        <w:t>移动到某一点时，电压表示数如图</w:t>
      </w:r>
      <w:r>
        <w:rPr>
          <w:color w:val="000000"/>
          <w:lang w:eastAsia="zh-CN"/>
        </w:rPr>
        <w:t>2</w:t>
      </w:r>
      <w:r>
        <w:rPr>
          <w:rFonts w:hint="eastAsia"/>
          <w:color w:val="000000"/>
          <w:lang w:eastAsia="zh-CN"/>
        </w:rPr>
        <w:t>所示，为</w:t>
      </w:r>
      <w:r>
        <w:rPr>
          <w:color w:val="000000"/>
          <w:u w:val="single"/>
          <w:lang w:eastAsia="zh-CN"/>
        </w:rPr>
        <w:t>________</w:t>
      </w:r>
      <w:r>
        <w:rPr>
          <w:color w:val="000000"/>
          <w:lang w:eastAsia="zh-CN"/>
        </w:rPr>
        <w:t>V</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）在实验中，移动滑片</w:t>
      </w:r>
      <w:r>
        <w:rPr>
          <w:color w:val="000000"/>
          <w:lang w:eastAsia="zh-CN"/>
        </w:rPr>
        <w:t>P</w:t>
      </w:r>
      <w:r>
        <w:rPr>
          <w:rFonts w:hint="eastAsia"/>
          <w:color w:val="000000"/>
          <w:lang w:eastAsia="zh-CN"/>
        </w:rPr>
        <w:t>，记下多组对应的电压表和电流表的示数，并绘制成如图</w:t>
      </w:r>
      <w:r>
        <w:rPr>
          <w:color w:val="000000"/>
          <w:lang w:eastAsia="zh-CN"/>
        </w:rPr>
        <w:t>3</w:t>
      </w:r>
      <w:r>
        <w:rPr>
          <w:rFonts w:hint="eastAsia"/>
          <w:color w:val="000000"/>
          <w:lang w:eastAsia="zh-CN"/>
        </w:rPr>
        <w:t>所示的</w:t>
      </w:r>
      <w:r>
        <w:rPr>
          <w:color w:val="000000"/>
          <w:lang w:eastAsia="zh-CN"/>
        </w:rPr>
        <w:t>U</w:t>
      </w:r>
      <w:r>
        <w:rPr>
          <w:rFonts w:hint="eastAsia"/>
          <w:color w:val="000000"/>
          <w:lang w:eastAsia="zh-CN"/>
        </w:rPr>
        <w:t>﹣</w:t>
      </w:r>
      <w:r>
        <w:rPr>
          <w:color w:val="000000"/>
          <w:lang w:eastAsia="zh-CN"/>
        </w:rPr>
        <w:t>I</w:t>
      </w:r>
      <w:proofErr w:type="gramStart"/>
      <w:r>
        <w:rPr>
          <w:rFonts w:hint="eastAsia"/>
          <w:color w:val="000000"/>
          <w:lang w:eastAsia="zh-CN"/>
        </w:rPr>
        <w:t>图象</w:t>
      </w:r>
      <w:proofErr w:type="gramEnd"/>
      <w:r>
        <w:rPr>
          <w:rFonts w:hint="eastAsia"/>
          <w:color w:val="000000"/>
          <w:lang w:eastAsia="zh-CN"/>
        </w:rPr>
        <w:t>，根据</w:t>
      </w:r>
      <w:proofErr w:type="gramStart"/>
      <w:r>
        <w:rPr>
          <w:rFonts w:hint="eastAsia"/>
          <w:color w:val="000000"/>
          <w:lang w:eastAsia="zh-CN"/>
        </w:rPr>
        <w:t>图象</w:t>
      </w:r>
      <w:proofErr w:type="gramEnd"/>
      <w:r>
        <w:rPr>
          <w:rFonts w:hint="eastAsia"/>
          <w:color w:val="000000"/>
          <w:lang w:eastAsia="zh-CN"/>
        </w:rPr>
        <w:t>信息可计算出小灯泡的额定功率为</w:t>
      </w:r>
      <w:r>
        <w:rPr>
          <w:color w:val="000000"/>
          <w:u w:val="single"/>
          <w:lang w:eastAsia="zh-CN"/>
        </w:rPr>
        <w:t>________</w:t>
      </w:r>
      <w:r>
        <w:rPr>
          <w:color w:val="000000"/>
          <w:lang w:eastAsia="zh-CN"/>
        </w:rPr>
        <w:t>W</w:t>
      </w:r>
      <w:r>
        <w:rPr>
          <w:rFonts w:hint="eastAsia"/>
          <w:color w:val="000000"/>
          <w:lang w:eastAsia="zh-CN"/>
        </w:rPr>
        <w:t>．根据</w:t>
      </w:r>
      <w:proofErr w:type="gramStart"/>
      <w:r>
        <w:rPr>
          <w:rFonts w:hint="eastAsia"/>
          <w:color w:val="000000"/>
          <w:lang w:eastAsia="zh-CN"/>
        </w:rPr>
        <w:t>图象</w:t>
      </w:r>
      <w:proofErr w:type="gramEnd"/>
      <w:r>
        <w:rPr>
          <w:rFonts w:hint="eastAsia"/>
          <w:color w:val="000000"/>
          <w:lang w:eastAsia="zh-CN"/>
        </w:rPr>
        <w:t>信息又有了新的发现：随着小灯泡电压的增大，灯丝电阻也随之</w:t>
      </w:r>
      <w:r>
        <w:rPr>
          <w:color w:val="000000"/>
          <w:u w:val="single"/>
          <w:lang w:eastAsia="zh-CN"/>
        </w:rPr>
        <w:t>________</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你认为产生这种现象的原因是</w:t>
      </w:r>
      <w:r>
        <w:rPr>
          <w:color w:val="000000"/>
          <w:u w:val="single"/>
          <w:lang w:eastAsia="zh-CN"/>
        </w:rPr>
        <w:t>________</w:t>
      </w:r>
      <w:r>
        <w:rPr>
          <w:color w:val="000000"/>
          <w:lang w:eastAsia="zh-CN"/>
        </w:rPr>
        <w:t xml:space="preserve"> </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4</w:t>
      </w:r>
      <w:r>
        <w:rPr>
          <w:rFonts w:hint="eastAsia"/>
          <w:color w:val="000000"/>
          <w:lang w:eastAsia="zh-CN"/>
        </w:rPr>
        <w:t>）第三小组在实验中，连接好电路，闭合开关移动滑片</w:t>
      </w:r>
      <w:r>
        <w:rPr>
          <w:color w:val="000000"/>
          <w:lang w:eastAsia="zh-CN"/>
        </w:rPr>
        <w:t>P</w:t>
      </w:r>
      <w:r>
        <w:rPr>
          <w:rFonts w:hint="eastAsia"/>
          <w:color w:val="000000"/>
          <w:lang w:eastAsia="zh-CN"/>
        </w:rPr>
        <w:t>，发现小灯泡始终不亮，电压表有示数，</w:t>
      </w:r>
      <w:proofErr w:type="gramStart"/>
      <w:r>
        <w:rPr>
          <w:rFonts w:hint="eastAsia"/>
          <w:color w:val="000000"/>
          <w:lang w:eastAsia="zh-CN"/>
        </w:rPr>
        <w:t>电流表无示数</w:t>
      </w:r>
      <w:proofErr w:type="gramEnd"/>
      <w:r>
        <w:rPr>
          <w:rFonts w:hint="eastAsia"/>
          <w:color w:val="000000"/>
          <w:lang w:eastAsia="zh-CN"/>
        </w:rPr>
        <w:t>，原因可能是</w:t>
      </w:r>
      <w:r>
        <w:rPr>
          <w:color w:val="000000"/>
          <w:u w:val="single"/>
          <w:lang w:eastAsia="zh-CN"/>
        </w:rPr>
        <w:t>________</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（写出一种即可）</w:t>
      </w:r>
      <w:r>
        <w:rPr>
          <w:color w:val="000000"/>
          <w:lang w:eastAsia="zh-CN"/>
        </w:rPr>
        <w:t xml:space="preserve">    </w:t>
      </w:r>
    </w:p>
    <w:p w:rsidR="002276FD" w:rsidRDefault="002276FD" w:rsidP="002276FD">
      <w:pPr>
        <w:spacing w:after="0"/>
        <w:rPr>
          <w:lang w:eastAsia="zh-CN"/>
        </w:rPr>
      </w:pPr>
      <w:r>
        <w:rPr>
          <w:color w:val="000000"/>
          <w:lang w:eastAsia="zh-CN"/>
        </w:rPr>
        <w:t>3.</w:t>
      </w:r>
      <w:r>
        <w:rPr>
          <w:rFonts w:hint="eastAsia"/>
          <w:color w:val="000000"/>
          <w:lang w:eastAsia="zh-CN"/>
        </w:rPr>
        <w:t>图甲为测定</w:t>
      </w:r>
      <w:r>
        <w:rPr>
          <w:color w:val="000000"/>
          <w:lang w:eastAsia="zh-CN"/>
        </w:rPr>
        <w:t>“</w:t>
      </w:r>
      <w:r>
        <w:rPr>
          <w:rFonts w:hint="eastAsia"/>
          <w:color w:val="000000"/>
          <w:lang w:eastAsia="zh-CN"/>
        </w:rPr>
        <w:t>小灯泡电功率</w:t>
      </w:r>
      <w:r>
        <w:rPr>
          <w:color w:val="000000"/>
          <w:lang w:eastAsia="zh-CN"/>
        </w:rPr>
        <w:t>”</w:t>
      </w:r>
      <w:r>
        <w:rPr>
          <w:rFonts w:hint="eastAsia"/>
          <w:color w:val="000000"/>
          <w:lang w:eastAsia="zh-CN"/>
        </w:rPr>
        <w:t>的实验电路，电源电压为</w:t>
      </w:r>
      <w:r>
        <w:rPr>
          <w:color w:val="000000"/>
          <w:lang w:eastAsia="zh-CN"/>
        </w:rPr>
        <w:t>4.5V</w:t>
      </w:r>
      <w:r>
        <w:rPr>
          <w:rFonts w:hint="eastAsia"/>
          <w:color w:val="000000"/>
          <w:lang w:eastAsia="zh-CN"/>
        </w:rPr>
        <w:t>，小灯泡额定电压为</w:t>
      </w:r>
      <w:r>
        <w:rPr>
          <w:color w:val="000000"/>
          <w:lang w:eastAsia="zh-CN"/>
        </w:rPr>
        <w:t>2.5V</w:t>
      </w:r>
      <w:r>
        <w:rPr>
          <w:rFonts w:hint="eastAsia"/>
          <w:color w:val="000000"/>
          <w:lang w:eastAsia="zh-CN"/>
        </w:rPr>
        <w:t>，电阻约为</w:t>
      </w:r>
      <w:r>
        <w:rPr>
          <w:color w:val="000000"/>
          <w:lang w:eastAsia="zh-CN"/>
        </w:rPr>
        <w:t>10Ω</w:t>
      </w:r>
      <w:r>
        <w:rPr>
          <w:rFonts w:hint="eastAsia"/>
          <w:color w:val="000000"/>
          <w:lang w:eastAsia="zh-CN"/>
        </w:rPr>
        <w:t>。</w:t>
      </w:r>
      <w:r>
        <w:rPr>
          <w:color w:val="000000"/>
          <w:lang w:eastAsia="zh-CN"/>
        </w:rPr>
        <w:t xml:space="preserve">  </w:t>
      </w:r>
    </w:p>
    <w:p w:rsidR="002276FD" w:rsidRDefault="002276FD" w:rsidP="002276FD">
      <w:pPr>
        <w:spacing w:after="0"/>
      </w:pPr>
      <w:r>
        <w:rPr>
          <w:noProof/>
          <w:lang w:eastAsia="zh-CN"/>
        </w:rPr>
        <w:drawing>
          <wp:inline distT="0" distB="0" distL="0" distR="0">
            <wp:extent cx="4962525" cy="1371600"/>
            <wp:effectExtent l="0" t="0" r="9525" b="0"/>
            <wp:docPr id="100478" name="图片 10047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 "/>
                    <pic:cNvPicPr>
                      <a:picLocks noChangeAspect="1" noChangeArrowheads="1"/>
                    </pic:cNvPicPr>
                  </pic:nvPicPr>
                  <pic:blipFill>
                    <a:blip r:embed="rId11">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962525" cy="1371600"/>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1</w:t>
      </w:r>
      <w:r>
        <w:rPr>
          <w:rFonts w:hint="eastAsia"/>
          <w:color w:val="000000"/>
          <w:lang w:eastAsia="zh-CN"/>
        </w:rPr>
        <w:t>）小明连接好电路后，闭合开关，移动滑片，发现小灯泡始终不亮，且电压表有示数，</w:t>
      </w:r>
      <w:proofErr w:type="gramStart"/>
      <w:r>
        <w:rPr>
          <w:rFonts w:hint="eastAsia"/>
          <w:color w:val="000000"/>
          <w:lang w:eastAsia="zh-CN"/>
        </w:rPr>
        <w:t>电流表无示数</w:t>
      </w:r>
      <w:proofErr w:type="gramEnd"/>
      <w:r>
        <w:rPr>
          <w:rFonts w:hint="eastAsia"/>
          <w:color w:val="000000"/>
          <w:lang w:eastAsia="zh-CN"/>
        </w:rPr>
        <w:t>，则故障原因可能是灯</w:t>
      </w:r>
      <w:r>
        <w:rPr>
          <w:color w:val="000000"/>
          <w:lang w:eastAsia="zh-CN"/>
        </w:rPr>
        <w:t>L________</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lastRenderedPageBreak/>
        <w:t>（</w:t>
      </w:r>
      <w:r>
        <w:rPr>
          <w:color w:val="000000"/>
          <w:lang w:eastAsia="zh-CN"/>
        </w:rPr>
        <w:t>2</w:t>
      </w:r>
      <w:r>
        <w:rPr>
          <w:rFonts w:hint="eastAsia"/>
          <w:color w:val="000000"/>
          <w:lang w:eastAsia="zh-CN"/>
        </w:rPr>
        <w:t>）排除故障闭合开关，移动滑片</w:t>
      </w:r>
      <w:r>
        <w:rPr>
          <w:color w:val="000000"/>
          <w:lang w:eastAsia="zh-CN"/>
        </w:rPr>
        <w:t>P</w:t>
      </w:r>
      <w:r>
        <w:rPr>
          <w:rFonts w:hint="eastAsia"/>
          <w:color w:val="000000"/>
          <w:lang w:eastAsia="zh-CN"/>
        </w:rPr>
        <w:t>到某位置，电压表示数如图乙所示，则此时灯泡消耗的实际功率</w:t>
      </w:r>
      <w:r>
        <w:rPr>
          <w:color w:val="000000"/>
          <w:lang w:eastAsia="zh-CN"/>
        </w:rPr>
        <w:t>________</w:t>
      </w:r>
      <w:r>
        <w:rPr>
          <w:rFonts w:hint="eastAsia"/>
          <w:color w:val="000000"/>
          <w:lang w:eastAsia="zh-CN"/>
        </w:rPr>
        <w:t>额定功率</w:t>
      </w:r>
      <w:r>
        <w:rPr>
          <w:color w:val="000000"/>
          <w:lang w:eastAsia="zh-CN"/>
        </w:rPr>
        <w:t>(</w:t>
      </w:r>
      <w:r>
        <w:rPr>
          <w:rFonts w:hint="eastAsia"/>
          <w:color w:val="000000"/>
          <w:lang w:eastAsia="zh-CN"/>
        </w:rPr>
        <w:t>选填</w:t>
      </w:r>
      <w:r>
        <w:rPr>
          <w:color w:val="000000"/>
          <w:lang w:eastAsia="zh-CN"/>
        </w:rPr>
        <w:t>“</w:t>
      </w:r>
      <w:r>
        <w:rPr>
          <w:rFonts w:hint="eastAsia"/>
          <w:color w:val="000000"/>
          <w:lang w:eastAsia="zh-CN"/>
        </w:rPr>
        <w:t>大于</w:t>
      </w:r>
      <w:r>
        <w:rPr>
          <w:color w:val="000000"/>
          <w:lang w:eastAsia="zh-CN"/>
        </w:rPr>
        <w:t>”</w:t>
      </w:r>
      <w:r>
        <w:rPr>
          <w:rFonts w:hint="eastAsia"/>
          <w:color w:val="000000"/>
          <w:lang w:eastAsia="zh-CN"/>
        </w:rPr>
        <w:t>、</w:t>
      </w:r>
      <w:r>
        <w:rPr>
          <w:color w:val="000000"/>
          <w:lang w:eastAsia="zh-CN"/>
        </w:rPr>
        <w:t>“</w:t>
      </w:r>
      <w:r>
        <w:rPr>
          <w:rFonts w:hint="eastAsia"/>
          <w:color w:val="000000"/>
          <w:lang w:eastAsia="zh-CN"/>
        </w:rPr>
        <w:t>小于</w:t>
      </w:r>
      <w:r>
        <w:rPr>
          <w:color w:val="000000"/>
          <w:lang w:eastAsia="zh-CN"/>
        </w:rPr>
        <w:t>”</w:t>
      </w:r>
      <w:r>
        <w:rPr>
          <w:rFonts w:hint="eastAsia"/>
          <w:color w:val="000000"/>
          <w:lang w:eastAsia="zh-CN"/>
        </w:rPr>
        <w:t>或</w:t>
      </w:r>
      <w:r>
        <w:rPr>
          <w:color w:val="000000"/>
          <w:lang w:eastAsia="zh-CN"/>
        </w:rPr>
        <w:t>“</w:t>
      </w:r>
      <w:r>
        <w:rPr>
          <w:rFonts w:hint="eastAsia"/>
          <w:color w:val="000000"/>
          <w:lang w:eastAsia="zh-CN"/>
        </w:rPr>
        <w:t>等于</w:t>
      </w:r>
      <w:r>
        <w:rPr>
          <w:color w:val="000000"/>
          <w:lang w:eastAsia="zh-CN"/>
        </w:rPr>
        <w:t>”)</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）小明继续移动滑动变阻器的滑片</w:t>
      </w:r>
      <w:r>
        <w:rPr>
          <w:color w:val="000000"/>
          <w:lang w:eastAsia="zh-CN"/>
        </w:rPr>
        <w:t>P</w:t>
      </w:r>
      <w:r>
        <w:rPr>
          <w:rFonts w:hint="eastAsia"/>
          <w:color w:val="000000"/>
          <w:lang w:eastAsia="zh-CN"/>
        </w:rPr>
        <w:t>，记下多组对应的电压表和电流表的示数，并绘制成</w:t>
      </w:r>
      <w:r>
        <w:rPr>
          <w:color w:val="000000"/>
          <w:lang w:eastAsia="zh-CN"/>
        </w:rPr>
        <w:t>I-U</w:t>
      </w:r>
      <w:r>
        <w:rPr>
          <w:rFonts w:hint="eastAsia"/>
          <w:color w:val="000000"/>
          <w:lang w:eastAsia="zh-CN"/>
        </w:rPr>
        <w:t>图像</w:t>
      </w:r>
      <w:r>
        <w:rPr>
          <w:color w:val="000000"/>
          <w:lang w:eastAsia="zh-CN"/>
        </w:rPr>
        <w:t>(</w:t>
      </w:r>
      <w:r>
        <w:rPr>
          <w:rFonts w:hint="eastAsia"/>
          <w:color w:val="000000"/>
          <w:lang w:eastAsia="zh-CN"/>
        </w:rPr>
        <w:t>图丙</w:t>
      </w:r>
      <w:r>
        <w:rPr>
          <w:color w:val="000000"/>
          <w:lang w:eastAsia="zh-CN"/>
        </w:rPr>
        <w:t>)</w:t>
      </w:r>
      <w:r>
        <w:rPr>
          <w:rFonts w:hint="eastAsia"/>
          <w:color w:val="000000"/>
          <w:lang w:eastAsia="zh-CN"/>
        </w:rPr>
        <w:t>，根据图像，可计算出小灯泡的额定功率是</w:t>
      </w:r>
      <w:r>
        <w:rPr>
          <w:color w:val="000000"/>
          <w:lang w:eastAsia="zh-CN"/>
        </w:rPr>
        <w:t>________W</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4</w:t>
      </w:r>
      <w:r>
        <w:rPr>
          <w:rFonts w:hint="eastAsia"/>
          <w:color w:val="000000"/>
          <w:lang w:eastAsia="zh-CN"/>
        </w:rPr>
        <w:t>）进一步分析图像可知，随着灯泡两端电压的增大，灯丝电阻逐渐增大，造成这一现象的原因可能是灯丝电阻受</w:t>
      </w:r>
      <w:r>
        <w:rPr>
          <w:color w:val="000000"/>
          <w:lang w:eastAsia="zh-CN"/>
        </w:rPr>
        <w:t>________</w:t>
      </w:r>
      <w:r>
        <w:rPr>
          <w:rFonts w:hint="eastAsia"/>
          <w:color w:val="000000"/>
          <w:lang w:eastAsia="zh-CN"/>
        </w:rPr>
        <w:t>影响。</w:t>
      </w:r>
      <w:r>
        <w:rPr>
          <w:color w:val="000000"/>
          <w:lang w:eastAsia="zh-CN"/>
        </w:rPr>
        <w:t xml:space="preserve">    </w:t>
      </w:r>
    </w:p>
    <w:p w:rsidR="002276FD" w:rsidRDefault="002276FD" w:rsidP="002276FD">
      <w:pPr>
        <w:spacing w:after="0"/>
        <w:rPr>
          <w:lang w:eastAsia="zh-CN"/>
        </w:rPr>
      </w:pPr>
      <w:r>
        <w:rPr>
          <w:color w:val="000000"/>
          <w:lang w:eastAsia="zh-CN"/>
        </w:rPr>
        <w:t>4.</w:t>
      </w:r>
      <w:r>
        <w:rPr>
          <w:rFonts w:hint="eastAsia"/>
          <w:color w:val="000000"/>
          <w:lang w:eastAsia="zh-CN"/>
        </w:rPr>
        <w:t>小韩用如图</w:t>
      </w:r>
      <w:r>
        <w:rPr>
          <w:color w:val="000000"/>
          <w:lang w:eastAsia="zh-CN"/>
        </w:rPr>
        <w:t>1</w:t>
      </w:r>
      <w:r>
        <w:rPr>
          <w:rFonts w:hint="eastAsia"/>
          <w:color w:val="000000"/>
          <w:lang w:eastAsia="zh-CN"/>
        </w:rPr>
        <w:t>甲所示的电路测量小灯泡的电功率，电源电压恒为</w:t>
      </w:r>
      <w:r>
        <w:rPr>
          <w:color w:val="000000"/>
          <w:lang w:eastAsia="zh-CN"/>
        </w:rPr>
        <w:t>3V</w:t>
      </w:r>
      <w:r>
        <w:rPr>
          <w:rFonts w:hint="eastAsia"/>
          <w:color w:val="000000"/>
          <w:lang w:eastAsia="zh-CN"/>
        </w:rPr>
        <w:t>，小灯泡的额定电压为</w:t>
      </w:r>
      <w:r>
        <w:rPr>
          <w:color w:val="000000"/>
          <w:lang w:eastAsia="zh-CN"/>
        </w:rPr>
        <w:t>2.5V</w:t>
      </w:r>
      <w:r>
        <w:rPr>
          <w:rFonts w:hint="eastAsia"/>
          <w:color w:val="000000"/>
          <w:lang w:eastAsia="zh-CN"/>
        </w:rPr>
        <w:t>，正常发光时电阻约为</w:t>
      </w:r>
      <w:r>
        <w:rPr>
          <w:color w:val="000000"/>
          <w:lang w:eastAsia="zh-CN"/>
        </w:rPr>
        <w:t>10</w:t>
      </w:r>
      <w:r>
        <w:rPr>
          <w:color w:val="000000"/>
        </w:rPr>
        <w:t>Ω</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1</w:t>
      </w:r>
      <w:r>
        <w:rPr>
          <w:rFonts w:hint="eastAsia"/>
          <w:color w:val="000000"/>
          <w:lang w:eastAsia="zh-CN"/>
        </w:rPr>
        <w:t>）用笔画线表示导线，选好电流表量程，将图甲电路连接完整</w:t>
      </w:r>
      <w:r>
        <w:rPr>
          <w:color w:val="000000"/>
          <w:lang w:eastAsia="zh-CN"/>
        </w:rPr>
        <w:t xml:space="preserve">  </w:t>
      </w:r>
    </w:p>
    <w:p w:rsidR="002276FD" w:rsidRDefault="002276FD" w:rsidP="002276FD">
      <w:pPr>
        <w:spacing w:after="0"/>
      </w:pPr>
      <w:r>
        <w:rPr>
          <w:color w:val="000000"/>
          <w:lang w:eastAsia="zh-CN"/>
        </w:rPr>
        <w:t xml:space="preserve"> </w:t>
      </w:r>
      <w:r>
        <w:rPr>
          <w:noProof/>
          <w:lang w:eastAsia="zh-CN"/>
        </w:rPr>
        <w:drawing>
          <wp:inline distT="0" distB="0" distL="0" distR="0">
            <wp:extent cx="4429125" cy="1485900"/>
            <wp:effectExtent l="0" t="0" r="9525" b="0"/>
            <wp:docPr id="100477" name="图片 10047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 "/>
                    <pic:cNvPicPr>
                      <a:picLocks noChangeAspect="1" noChangeArrowheads="1"/>
                    </pic:cNvPicPr>
                  </pic:nvPicPr>
                  <pic:blipFill>
                    <a:blip r:embed="rId12">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429125" cy="1485900"/>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）闭合开关前，为了保护电路，滑动变阻器的滑片</w:t>
      </w:r>
      <w:r>
        <w:rPr>
          <w:color w:val="000000"/>
          <w:lang w:eastAsia="zh-CN"/>
        </w:rPr>
        <w:t>P</w:t>
      </w:r>
      <w:r>
        <w:rPr>
          <w:rFonts w:hint="eastAsia"/>
          <w:color w:val="000000"/>
          <w:lang w:eastAsia="zh-CN"/>
        </w:rPr>
        <w:t>应置于</w:t>
      </w:r>
      <w:r>
        <w:rPr>
          <w:color w:val="000000"/>
          <w:lang w:eastAsia="zh-CN"/>
        </w:rPr>
        <w:t>________</w:t>
      </w:r>
      <w:r>
        <w:rPr>
          <w:rFonts w:hint="eastAsia"/>
          <w:color w:val="000000"/>
          <w:lang w:eastAsia="zh-CN"/>
        </w:rPr>
        <w:t>（选填</w:t>
      </w:r>
      <w:r>
        <w:rPr>
          <w:color w:val="000000"/>
          <w:lang w:eastAsia="zh-CN"/>
        </w:rPr>
        <w:t>“C”</w:t>
      </w:r>
      <w:r>
        <w:rPr>
          <w:rFonts w:hint="eastAsia"/>
          <w:color w:val="000000"/>
          <w:lang w:eastAsia="zh-CN"/>
        </w:rPr>
        <w:t>或</w:t>
      </w:r>
      <w:r>
        <w:rPr>
          <w:color w:val="000000"/>
          <w:lang w:eastAsia="zh-CN"/>
        </w:rPr>
        <w:t>“D”</w:t>
      </w:r>
      <w:r>
        <w:rPr>
          <w:rFonts w:hint="eastAsia"/>
          <w:color w:val="000000"/>
          <w:lang w:eastAsia="zh-CN"/>
        </w:rPr>
        <w:t>）端。</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）闭合开关后，小灯泡不发光，</w:t>
      </w:r>
      <w:proofErr w:type="gramStart"/>
      <w:r>
        <w:rPr>
          <w:rFonts w:hint="eastAsia"/>
          <w:color w:val="000000"/>
          <w:lang w:eastAsia="zh-CN"/>
        </w:rPr>
        <w:t>电流表无示数</w:t>
      </w:r>
      <w:proofErr w:type="gramEnd"/>
      <w:r>
        <w:rPr>
          <w:rFonts w:hint="eastAsia"/>
          <w:color w:val="000000"/>
          <w:lang w:eastAsia="zh-CN"/>
        </w:rPr>
        <w:t>，电压表示数为</w:t>
      </w:r>
      <w:r>
        <w:rPr>
          <w:color w:val="000000"/>
          <w:lang w:eastAsia="zh-CN"/>
        </w:rPr>
        <w:t>3V</w:t>
      </w:r>
      <w:r>
        <w:rPr>
          <w:rFonts w:hint="eastAsia"/>
          <w:color w:val="000000"/>
          <w:lang w:eastAsia="zh-CN"/>
        </w:rPr>
        <w:t>，产生该现象的原因可能是小灯泡</w:t>
      </w:r>
      <w:r>
        <w:rPr>
          <w:color w:val="000000"/>
          <w:lang w:eastAsia="zh-CN"/>
        </w:rPr>
        <w:t>________</w:t>
      </w:r>
      <w:r>
        <w:rPr>
          <w:rFonts w:hint="eastAsia"/>
          <w:color w:val="000000"/>
          <w:lang w:eastAsia="zh-CN"/>
        </w:rPr>
        <w:t>（选填</w:t>
      </w:r>
      <w:r>
        <w:rPr>
          <w:color w:val="000000"/>
          <w:lang w:eastAsia="zh-CN"/>
        </w:rPr>
        <w:t>“</w:t>
      </w:r>
      <w:r>
        <w:rPr>
          <w:rFonts w:hint="eastAsia"/>
          <w:color w:val="000000"/>
          <w:lang w:eastAsia="zh-CN"/>
        </w:rPr>
        <w:t>短路</w:t>
      </w:r>
      <w:r>
        <w:rPr>
          <w:color w:val="000000"/>
          <w:lang w:eastAsia="zh-CN"/>
        </w:rPr>
        <w:t>”</w:t>
      </w:r>
      <w:r>
        <w:rPr>
          <w:rFonts w:hint="eastAsia"/>
          <w:color w:val="000000"/>
          <w:lang w:eastAsia="zh-CN"/>
        </w:rPr>
        <w:t>或</w:t>
      </w:r>
      <w:r>
        <w:rPr>
          <w:color w:val="000000"/>
          <w:lang w:eastAsia="zh-CN"/>
        </w:rPr>
        <w:t>“</w:t>
      </w:r>
      <w:r>
        <w:rPr>
          <w:rFonts w:hint="eastAsia"/>
          <w:color w:val="000000"/>
          <w:lang w:eastAsia="zh-CN"/>
        </w:rPr>
        <w:t>断路</w:t>
      </w:r>
      <w:r>
        <w:rPr>
          <w:color w:val="000000"/>
          <w:lang w:eastAsia="zh-CN"/>
        </w:rPr>
        <w:t>”</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4</w:t>
      </w:r>
      <w:r>
        <w:rPr>
          <w:rFonts w:hint="eastAsia"/>
          <w:color w:val="000000"/>
          <w:lang w:eastAsia="zh-CN"/>
        </w:rPr>
        <w:t>）排除故障后闭合开关，移动滑动变阻器的滑片</w:t>
      </w:r>
      <w:r>
        <w:rPr>
          <w:color w:val="000000"/>
          <w:lang w:eastAsia="zh-CN"/>
        </w:rPr>
        <w:t>P</w:t>
      </w:r>
      <w:r>
        <w:rPr>
          <w:rFonts w:hint="eastAsia"/>
          <w:color w:val="000000"/>
          <w:lang w:eastAsia="zh-CN"/>
        </w:rPr>
        <w:t>到某一点，电压表示数如图</w:t>
      </w:r>
      <w:r>
        <w:rPr>
          <w:color w:val="000000"/>
          <w:lang w:eastAsia="zh-CN"/>
        </w:rPr>
        <w:t>1</w:t>
      </w:r>
      <w:r>
        <w:rPr>
          <w:rFonts w:hint="eastAsia"/>
          <w:color w:val="000000"/>
          <w:lang w:eastAsia="zh-CN"/>
        </w:rPr>
        <w:t>乙所示，此时小灯泡两端的电压为</w:t>
      </w:r>
      <w:r>
        <w:rPr>
          <w:color w:val="000000"/>
          <w:lang w:eastAsia="zh-CN"/>
        </w:rPr>
        <w:t>________V</w:t>
      </w:r>
      <w:r>
        <w:rPr>
          <w:rFonts w:hint="eastAsia"/>
          <w:color w:val="000000"/>
          <w:lang w:eastAsia="zh-CN"/>
        </w:rPr>
        <w:t>，若要测量小灯泡的额定功率，此时应将滑动变阻器的滑片</w:t>
      </w:r>
      <w:r>
        <w:rPr>
          <w:color w:val="000000"/>
          <w:lang w:eastAsia="zh-CN"/>
        </w:rPr>
        <w:t>P</w:t>
      </w:r>
      <w:r>
        <w:rPr>
          <w:rFonts w:hint="eastAsia"/>
          <w:color w:val="000000"/>
          <w:lang w:eastAsia="zh-CN"/>
        </w:rPr>
        <w:t>向</w:t>
      </w:r>
      <w:r>
        <w:rPr>
          <w:color w:val="000000"/>
          <w:lang w:eastAsia="zh-CN"/>
        </w:rPr>
        <w:t>________</w:t>
      </w:r>
      <w:r>
        <w:rPr>
          <w:rFonts w:hint="eastAsia"/>
          <w:color w:val="000000"/>
          <w:lang w:eastAsia="zh-CN"/>
        </w:rPr>
        <w:t>（选填</w:t>
      </w:r>
      <w:r>
        <w:rPr>
          <w:color w:val="000000"/>
          <w:lang w:eastAsia="zh-CN"/>
        </w:rPr>
        <w:t>“C”</w:t>
      </w:r>
      <w:r>
        <w:rPr>
          <w:rFonts w:hint="eastAsia"/>
          <w:color w:val="000000"/>
          <w:lang w:eastAsia="zh-CN"/>
        </w:rPr>
        <w:t>或</w:t>
      </w:r>
      <w:r>
        <w:rPr>
          <w:color w:val="000000"/>
          <w:lang w:eastAsia="zh-CN"/>
        </w:rPr>
        <w:t>“D”</w:t>
      </w:r>
      <w:r>
        <w:rPr>
          <w:rFonts w:hint="eastAsia"/>
          <w:color w:val="000000"/>
          <w:lang w:eastAsia="zh-CN"/>
        </w:rPr>
        <w:t>）端移动，根据该同学实验得到的如图</w:t>
      </w:r>
      <w:r>
        <w:rPr>
          <w:color w:val="000000"/>
          <w:lang w:eastAsia="zh-CN"/>
        </w:rPr>
        <w:t>2</w:t>
      </w:r>
      <w:r>
        <w:rPr>
          <w:rFonts w:hint="eastAsia"/>
          <w:color w:val="000000"/>
          <w:lang w:eastAsia="zh-CN"/>
        </w:rPr>
        <w:t>所示的</w:t>
      </w:r>
      <w:r>
        <w:rPr>
          <w:color w:val="000000"/>
          <w:lang w:eastAsia="zh-CN"/>
        </w:rPr>
        <w:t>I</w:t>
      </w:r>
      <w:r>
        <w:rPr>
          <w:rFonts w:hint="eastAsia"/>
          <w:color w:val="000000"/>
          <w:lang w:eastAsia="zh-CN"/>
        </w:rPr>
        <w:t>﹣</w:t>
      </w:r>
      <w:r>
        <w:rPr>
          <w:color w:val="000000"/>
          <w:lang w:eastAsia="zh-CN"/>
        </w:rPr>
        <w:t>U</w:t>
      </w:r>
      <w:proofErr w:type="gramStart"/>
      <w:r>
        <w:rPr>
          <w:rFonts w:hint="eastAsia"/>
          <w:color w:val="000000"/>
          <w:lang w:eastAsia="zh-CN"/>
        </w:rPr>
        <w:t>图象</w:t>
      </w:r>
      <w:proofErr w:type="gramEnd"/>
      <w:r>
        <w:rPr>
          <w:rFonts w:hint="eastAsia"/>
          <w:color w:val="000000"/>
          <w:lang w:eastAsia="zh-CN"/>
        </w:rPr>
        <w:t>，小灯泡的额定功率为</w:t>
      </w:r>
      <w:r>
        <w:rPr>
          <w:color w:val="000000"/>
          <w:lang w:eastAsia="zh-CN"/>
        </w:rPr>
        <w:t>________W</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5</w:t>
      </w:r>
      <w:r>
        <w:rPr>
          <w:rFonts w:hint="eastAsia"/>
          <w:color w:val="000000"/>
          <w:lang w:eastAsia="zh-CN"/>
        </w:rPr>
        <w:t>）小韩还想用标有</w:t>
      </w:r>
      <w:r>
        <w:rPr>
          <w:color w:val="000000"/>
          <w:lang w:eastAsia="zh-CN"/>
        </w:rPr>
        <w:t>“600res/</w:t>
      </w:r>
      <w:r>
        <w:rPr>
          <w:rFonts w:hint="eastAsia"/>
          <w:color w:val="000000"/>
          <w:lang w:eastAsia="zh-CN"/>
        </w:rPr>
        <w:t>（</w:t>
      </w:r>
      <w:r>
        <w:rPr>
          <w:color w:val="000000"/>
          <w:lang w:eastAsia="zh-CN"/>
        </w:rPr>
        <w:t>kW•h</w:t>
      </w:r>
      <w:r>
        <w:rPr>
          <w:rFonts w:hint="eastAsia"/>
          <w:color w:val="000000"/>
          <w:lang w:eastAsia="zh-CN"/>
        </w:rPr>
        <w:t>）</w:t>
      </w:r>
      <w:r>
        <w:rPr>
          <w:color w:val="000000"/>
          <w:lang w:eastAsia="zh-CN"/>
        </w:rPr>
        <w:t>”</w:t>
      </w:r>
      <w:r>
        <w:rPr>
          <w:rFonts w:hint="eastAsia"/>
          <w:color w:val="000000"/>
          <w:lang w:eastAsia="zh-CN"/>
        </w:rPr>
        <w:t>的电能表测出一个电灶的电功率。测量时关闭其他用电器，只让电灶单独工作，发现</w:t>
      </w:r>
      <w:r>
        <w:rPr>
          <w:color w:val="000000"/>
          <w:lang w:eastAsia="zh-CN"/>
        </w:rPr>
        <w:t>6min</w:t>
      </w:r>
      <w:r>
        <w:rPr>
          <w:rFonts w:hint="eastAsia"/>
          <w:color w:val="000000"/>
          <w:lang w:eastAsia="zh-CN"/>
        </w:rPr>
        <w:t>电能表的转盘转过</w:t>
      </w:r>
      <w:r>
        <w:rPr>
          <w:color w:val="000000"/>
          <w:lang w:eastAsia="zh-CN"/>
        </w:rPr>
        <w:t>120r</w:t>
      </w:r>
      <w:r>
        <w:rPr>
          <w:rFonts w:hint="eastAsia"/>
          <w:color w:val="000000"/>
          <w:lang w:eastAsia="zh-CN"/>
        </w:rPr>
        <w:t>，则这段时间电灶消耗的电能是</w:t>
      </w:r>
      <w:r>
        <w:rPr>
          <w:color w:val="000000"/>
          <w:lang w:eastAsia="zh-CN"/>
        </w:rPr>
        <w:t>________J</w:t>
      </w:r>
      <w:r>
        <w:rPr>
          <w:rFonts w:hint="eastAsia"/>
          <w:color w:val="000000"/>
          <w:lang w:eastAsia="zh-CN"/>
        </w:rPr>
        <w:t>，电灶的功率为</w:t>
      </w:r>
      <w:r>
        <w:rPr>
          <w:color w:val="000000"/>
          <w:lang w:eastAsia="zh-CN"/>
        </w:rPr>
        <w:t>________W</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color w:val="000000"/>
          <w:lang w:eastAsia="zh-CN"/>
        </w:rPr>
        <w:t>5.</w:t>
      </w:r>
      <w:r>
        <w:rPr>
          <w:rFonts w:hint="eastAsia"/>
          <w:color w:val="000000"/>
          <w:lang w:eastAsia="zh-CN"/>
        </w:rPr>
        <w:t>在</w:t>
      </w:r>
      <w:r>
        <w:rPr>
          <w:color w:val="000000"/>
          <w:lang w:eastAsia="zh-CN"/>
        </w:rPr>
        <w:t>“</w:t>
      </w:r>
      <w:r>
        <w:rPr>
          <w:rFonts w:hint="eastAsia"/>
          <w:color w:val="000000"/>
          <w:lang w:eastAsia="zh-CN"/>
        </w:rPr>
        <w:t>测量小灯泡的电功率</w:t>
      </w:r>
      <w:r>
        <w:rPr>
          <w:color w:val="000000"/>
          <w:lang w:eastAsia="zh-CN"/>
        </w:rPr>
        <w:t>”</w:t>
      </w:r>
      <w:r>
        <w:rPr>
          <w:rFonts w:hint="eastAsia"/>
          <w:color w:val="000000"/>
          <w:lang w:eastAsia="zh-CN"/>
        </w:rPr>
        <w:t>的实验中，实验室提供的器材有：小灯泡（额定电压为</w:t>
      </w:r>
      <w:r>
        <w:rPr>
          <w:color w:val="000000"/>
          <w:lang w:eastAsia="zh-CN"/>
        </w:rPr>
        <w:t>2.5V</w:t>
      </w:r>
      <w:r>
        <w:rPr>
          <w:rFonts w:hint="eastAsia"/>
          <w:color w:val="000000"/>
          <w:lang w:eastAsia="zh-CN"/>
        </w:rPr>
        <w:t>，正常发光时灯丝电阻约为</w:t>
      </w:r>
      <w:r>
        <w:rPr>
          <w:color w:val="000000"/>
          <w:lang w:eastAsia="zh-CN"/>
        </w:rPr>
        <w:t>9</w:t>
      </w:r>
      <w:r>
        <w:rPr>
          <w:color w:val="000000"/>
        </w:rPr>
        <w:t>Ω</w:t>
      </w:r>
      <w:r>
        <w:rPr>
          <w:rFonts w:hint="eastAsia"/>
          <w:color w:val="000000"/>
          <w:lang w:eastAsia="zh-CN"/>
        </w:rPr>
        <w:t>）、电源（电压恒为</w:t>
      </w:r>
      <w:r>
        <w:rPr>
          <w:color w:val="000000"/>
          <w:lang w:eastAsia="zh-CN"/>
        </w:rPr>
        <w:t>6V</w:t>
      </w:r>
      <w:r>
        <w:rPr>
          <w:rFonts w:hint="eastAsia"/>
          <w:color w:val="000000"/>
          <w:lang w:eastAsia="zh-CN"/>
        </w:rPr>
        <w:t>）、电流表、电压表、滑动变阻器、开关各一个，导线若干。</w:t>
      </w:r>
      <w:r>
        <w:rPr>
          <w:color w:val="000000"/>
          <w:lang w:eastAsia="zh-CN"/>
        </w:rPr>
        <w:t xml:space="preserve">  </w:t>
      </w:r>
    </w:p>
    <w:p w:rsidR="002276FD" w:rsidRDefault="002276FD" w:rsidP="002276FD">
      <w:pPr>
        <w:spacing w:after="0"/>
      </w:pPr>
      <w:r>
        <w:rPr>
          <w:noProof/>
          <w:lang w:eastAsia="zh-CN"/>
        </w:rPr>
        <w:drawing>
          <wp:inline distT="0" distB="0" distL="0" distR="0">
            <wp:extent cx="5172075" cy="1038225"/>
            <wp:effectExtent l="0" t="0" r="9525" b="9525"/>
            <wp:docPr id="100476" name="图片 10047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 "/>
                    <pic:cNvPicPr>
                      <a:picLocks noChangeAspect="1" noChangeArrowheads="1"/>
                    </pic:cNvPicPr>
                  </pic:nvPicPr>
                  <pic:blipFill>
                    <a:blip r:embed="rId1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5172075" cy="1038225"/>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1</w:t>
      </w:r>
      <w:r>
        <w:rPr>
          <w:rFonts w:hint="eastAsia"/>
          <w:color w:val="000000"/>
          <w:lang w:eastAsia="zh-CN"/>
        </w:rPr>
        <w:t>）小杨同学检查器材完好后，按图</w:t>
      </w:r>
      <w:r>
        <w:rPr>
          <w:color w:val="000000"/>
          <w:lang w:eastAsia="zh-CN"/>
        </w:rPr>
        <w:t>1</w:t>
      </w:r>
      <w:r>
        <w:rPr>
          <w:rFonts w:hint="eastAsia"/>
          <w:color w:val="000000"/>
          <w:lang w:eastAsia="zh-CN"/>
        </w:rPr>
        <w:t>所示的电路图连接电路，闭合开关前，滑动变阻器的滑片</w:t>
      </w:r>
      <w:r>
        <w:rPr>
          <w:color w:val="000000"/>
          <w:lang w:eastAsia="zh-CN"/>
        </w:rPr>
        <w:t>P</w:t>
      </w:r>
      <w:r>
        <w:rPr>
          <w:rFonts w:hint="eastAsia"/>
          <w:color w:val="000000"/>
          <w:lang w:eastAsia="zh-CN"/>
        </w:rPr>
        <w:t>应置于</w:t>
      </w:r>
      <w:r>
        <w:rPr>
          <w:color w:val="000000"/>
          <w:lang w:eastAsia="zh-CN"/>
        </w:rPr>
        <w:t>________</w:t>
      </w:r>
      <w:r>
        <w:rPr>
          <w:rFonts w:hint="eastAsia"/>
          <w:color w:val="000000"/>
          <w:lang w:eastAsia="zh-CN"/>
        </w:rPr>
        <w:t>（选填</w:t>
      </w:r>
      <w:r>
        <w:rPr>
          <w:color w:val="000000"/>
          <w:lang w:eastAsia="zh-CN"/>
        </w:rPr>
        <w:t>“A”</w:t>
      </w:r>
      <w:r>
        <w:rPr>
          <w:rFonts w:hint="eastAsia"/>
          <w:color w:val="000000"/>
          <w:lang w:eastAsia="zh-CN"/>
        </w:rPr>
        <w:t>或</w:t>
      </w:r>
      <w:r>
        <w:rPr>
          <w:color w:val="000000"/>
          <w:lang w:eastAsia="zh-CN"/>
        </w:rPr>
        <w:t>“B”</w:t>
      </w:r>
      <w:r>
        <w:rPr>
          <w:rFonts w:hint="eastAsia"/>
          <w:color w:val="000000"/>
          <w:lang w:eastAsia="zh-CN"/>
        </w:rPr>
        <w:t>）端。</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）当闭合开关时，发现电流表指针偏转情况如图</w:t>
      </w:r>
      <w:r>
        <w:rPr>
          <w:color w:val="000000"/>
          <w:lang w:eastAsia="zh-CN"/>
        </w:rPr>
        <w:t>2</w:t>
      </w:r>
      <w:r>
        <w:rPr>
          <w:rFonts w:hint="eastAsia"/>
          <w:color w:val="000000"/>
          <w:lang w:eastAsia="zh-CN"/>
        </w:rPr>
        <w:t>所示，造成这种现象的原因是</w:t>
      </w:r>
      <w:r>
        <w:rPr>
          <w:color w:val="000000"/>
          <w:lang w:eastAsia="zh-CN"/>
        </w:rPr>
        <w:t>________</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）小杨同学纠正了错误，正确连接好电路，闭合开关，发现小灯泡不亮，但电流表、电压表均有示数，请分析出现这种现象的原因是</w:t>
      </w:r>
      <w:r>
        <w:rPr>
          <w:color w:val="000000"/>
          <w:lang w:eastAsia="zh-CN"/>
        </w:rPr>
        <w:t>________</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4</w:t>
      </w:r>
      <w:r>
        <w:rPr>
          <w:rFonts w:hint="eastAsia"/>
          <w:color w:val="000000"/>
          <w:lang w:eastAsia="zh-CN"/>
        </w:rPr>
        <w:t>）为测量小灯泡的额定功率，接下来的操作应该是调节滑动变阻器，</w:t>
      </w:r>
      <w:r>
        <w:rPr>
          <w:color w:val="000000"/>
          <w:lang w:eastAsia="zh-CN"/>
        </w:rPr>
        <w:t>________</w:t>
      </w:r>
      <w:r>
        <w:rPr>
          <w:rFonts w:hint="eastAsia"/>
          <w:color w:val="000000"/>
          <w:lang w:eastAsia="zh-CN"/>
        </w:rPr>
        <w:t>，读出并记录电流表的示数。</w:t>
      </w:r>
      <w:r>
        <w:rPr>
          <w:color w:val="000000"/>
          <w:lang w:eastAsia="zh-CN"/>
        </w:rPr>
        <w:t xml:space="preserve">    </w:t>
      </w:r>
    </w:p>
    <w:p w:rsidR="002276FD" w:rsidRDefault="002276FD" w:rsidP="002276FD">
      <w:pPr>
        <w:spacing w:after="0"/>
        <w:rPr>
          <w:lang w:eastAsia="zh-CN"/>
        </w:rPr>
      </w:pPr>
      <w:r>
        <w:rPr>
          <w:rFonts w:hint="eastAsia"/>
          <w:color w:val="000000"/>
          <w:lang w:eastAsia="zh-CN"/>
        </w:rPr>
        <w:lastRenderedPageBreak/>
        <w:t>（</w:t>
      </w:r>
      <w:r>
        <w:rPr>
          <w:color w:val="000000"/>
          <w:lang w:eastAsia="zh-CN"/>
        </w:rPr>
        <w:t>5</w:t>
      </w:r>
      <w:r>
        <w:rPr>
          <w:rFonts w:hint="eastAsia"/>
          <w:color w:val="000000"/>
          <w:lang w:eastAsia="zh-CN"/>
        </w:rPr>
        <w:t>）当电压表的示数如图</w:t>
      </w:r>
      <w:r>
        <w:rPr>
          <w:color w:val="000000"/>
          <w:lang w:eastAsia="zh-CN"/>
        </w:rPr>
        <w:t>3</w:t>
      </w:r>
      <w:r>
        <w:rPr>
          <w:rFonts w:hint="eastAsia"/>
          <w:color w:val="000000"/>
          <w:lang w:eastAsia="zh-CN"/>
        </w:rPr>
        <w:t>所示，电路中的电流为</w:t>
      </w:r>
      <w:r>
        <w:rPr>
          <w:color w:val="000000"/>
          <w:lang w:eastAsia="zh-CN"/>
        </w:rPr>
        <w:t>0.3A</w:t>
      </w:r>
      <w:r>
        <w:rPr>
          <w:rFonts w:hint="eastAsia"/>
          <w:color w:val="000000"/>
          <w:lang w:eastAsia="zh-CN"/>
        </w:rPr>
        <w:t>时，则小灯泡的实际功率为</w:t>
      </w:r>
      <w:r>
        <w:rPr>
          <w:color w:val="000000"/>
          <w:lang w:eastAsia="zh-CN"/>
        </w:rPr>
        <w:t>________W</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color w:val="000000"/>
          <w:lang w:eastAsia="zh-CN"/>
        </w:rPr>
        <w:t>6.</w:t>
      </w:r>
      <w:r>
        <w:rPr>
          <w:rFonts w:hint="eastAsia"/>
          <w:color w:val="000000"/>
          <w:lang w:eastAsia="zh-CN"/>
        </w:rPr>
        <w:t>在</w:t>
      </w:r>
      <w:r>
        <w:rPr>
          <w:color w:val="000000"/>
          <w:lang w:eastAsia="zh-CN"/>
        </w:rPr>
        <w:t>“</w:t>
      </w:r>
      <w:r>
        <w:rPr>
          <w:rFonts w:hint="eastAsia"/>
          <w:color w:val="000000"/>
          <w:lang w:eastAsia="zh-CN"/>
        </w:rPr>
        <w:t>测量小灯泡的功率</w:t>
      </w:r>
      <w:r>
        <w:rPr>
          <w:color w:val="000000"/>
          <w:lang w:eastAsia="zh-CN"/>
        </w:rPr>
        <w:t>”</w:t>
      </w:r>
      <w:r>
        <w:rPr>
          <w:rFonts w:hint="eastAsia"/>
          <w:color w:val="000000"/>
          <w:lang w:eastAsia="zh-CN"/>
        </w:rPr>
        <w:t>实验中</w:t>
      </w:r>
      <w:r>
        <w:rPr>
          <w:color w:val="000000"/>
          <w:lang w:eastAsia="zh-CN"/>
        </w:rPr>
        <w:t>,</w:t>
      </w:r>
      <w:r>
        <w:rPr>
          <w:rFonts w:hint="eastAsia"/>
          <w:color w:val="000000"/>
          <w:lang w:eastAsia="zh-CN"/>
        </w:rPr>
        <w:t>小灯泡的额定电压为</w:t>
      </w:r>
      <w:r>
        <w:rPr>
          <w:color w:val="000000"/>
          <w:lang w:eastAsia="zh-CN"/>
        </w:rPr>
        <w:t xml:space="preserve">2.5V  </w:t>
      </w:r>
    </w:p>
    <w:p w:rsidR="002276FD" w:rsidRDefault="002276FD" w:rsidP="002276FD">
      <w:pPr>
        <w:spacing w:after="0"/>
      </w:pPr>
      <w:r>
        <w:rPr>
          <w:noProof/>
          <w:lang w:eastAsia="zh-CN"/>
        </w:rPr>
        <w:drawing>
          <wp:inline distT="0" distB="0" distL="0" distR="0">
            <wp:extent cx="1524000" cy="1152525"/>
            <wp:effectExtent l="0" t="0" r="0" b="9525"/>
            <wp:docPr id="100475" name="图片 10047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 "/>
                    <pic:cNvPicPr>
                      <a:picLocks noChangeAspect="1" noChangeArrowheads="1"/>
                    </pic:cNvPicPr>
                  </pic:nvPicPr>
                  <pic:blipFill>
                    <a:blip r:embed="rId14">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r>
        <w:rPr>
          <w:noProof/>
          <w:lang w:eastAsia="zh-CN"/>
        </w:rPr>
        <w:drawing>
          <wp:inline distT="0" distB="0" distL="0" distR="0">
            <wp:extent cx="1428750" cy="1162050"/>
            <wp:effectExtent l="0" t="0" r="0" b="0"/>
            <wp:docPr id="100474" name="图片 10047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 "/>
                    <pic:cNvPicPr>
                      <a:picLocks noChangeAspect="1" noChangeArrowheads="1"/>
                    </pic:cNvPicPr>
                  </pic:nvPicPr>
                  <pic:blipFill>
                    <a:blip r:embed="rId15">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428750" cy="1162050"/>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1</w:t>
      </w:r>
      <w:r>
        <w:rPr>
          <w:rFonts w:hint="eastAsia"/>
          <w:color w:val="000000"/>
          <w:lang w:eastAsia="zh-CN"/>
        </w:rPr>
        <w:t>）按照图甲正确连好电路</w:t>
      </w:r>
      <w:r>
        <w:rPr>
          <w:color w:val="000000"/>
          <w:lang w:eastAsia="zh-CN"/>
        </w:rPr>
        <w:t>,</w:t>
      </w:r>
      <w:r>
        <w:rPr>
          <w:rFonts w:hint="eastAsia"/>
          <w:color w:val="000000"/>
          <w:lang w:eastAsia="zh-CN"/>
        </w:rPr>
        <w:t>闭合开关</w:t>
      </w:r>
      <w:r>
        <w:rPr>
          <w:color w:val="000000"/>
          <w:lang w:eastAsia="zh-CN"/>
        </w:rPr>
        <w:t>,</w:t>
      </w:r>
      <w:r>
        <w:rPr>
          <w:rFonts w:hint="eastAsia"/>
          <w:color w:val="000000"/>
          <w:lang w:eastAsia="zh-CN"/>
        </w:rPr>
        <w:t>小灯泡不亮</w:t>
      </w:r>
      <w:r>
        <w:rPr>
          <w:color w:val="000000"/>
          <w:lang w:eastAsia="zh-CN"/>
        </w:rPr>
        <w:t>,</w:t>
      </w:r>
      <w:r>
        <w:rPr>
          <w:rFonts w:hint="eastAsia"/>
          <w:color w:val="000000"/>
          <w:lang w:eastAsia="zh-CN"/>
        </w:rPr>
        <w:t>两表指针均有偏转</w:t>
      </w:r>
      <w:r>
        <w:rPr>
          <w:color w:val="000000"/>
          <w:lang w:eastAsia="zh-CN"/>
        </w:rPr>
        <w:t>,</w:t>
      </w:r>
      <w:r>
        <w:rPr>
          <w:rFonts w:hint="eastAsia"/>
          <w:color w:val="000000"/>
          <w:lang w:eastAsia="zh-CN"/>
        </w:rPr>
        <w:t>造成该现象的原因不可能的是</w:t>
      </w:r>
      <w:r>
        <w:rPr>
          <w:color w:val="000000"/>
          <w:lang w:eastAsia="zh-CN"/>
        </w:rPr>
        <w:t xml:space="preserve">________  </w:t>
      </w:r>
    </w:p>
    <w:p w:rsidR="002276FD" w:rsidRDefault="002276FD" w:rsidP="002276FD">
      <w:pPr>
        <w:spacing w:after="0"/>
        <w:rPr>
          <w:lang w:eastAsia="zh-CN"/>
        </w:rPr>
      </w:pPr>
      <w:r>
        <w:rPr>
          <w:color w:val="000000"/>
          <w:lang w:eastAsia="zh-CN"/>
        </w:rPr>
        <w:t>A</w:t>
      </w:r>
      <w:r>
        <w:rPr>
          <w:rFonts w:hint="eastAsia"/>
          <w:color w:val="000000"/>
          <w:lang w:eastAsia="zh-CN"/>
        </w:rPr>
        <w:t>小灯泡断路</w:t>
      </w:r>
      <w:r>
        <w:rPr>
          <w:color w:val="000000"/>
          <w:lang w:eastAsia="zh-CN"/>
        </w:rPr>
        <w:t>                    B</w:t>
      </w:r>
      <w:r>
        <w:rPr>
          <w:rFonts w:hint="eastAsia"/>
          <w:color w:val="000000"/>
          <w:lang w:eastAsia="zh-CN"/>
        </w:rPr>
        <w:t>小灯泡两端电压太小</w:t>
      </w:r>
    </w:p>
    <w:p w:rsidR="002276FD" w:rsidRDefault="002276FD" w:rsidP="002276FD">
      <w:pPr>
        <w:spacing w:after="0"/>
        <w:rPr>
          <w:lang w:eastAsia="zh-CN"/>
        </w:rPr>
      </w:pPr>
      <w:r>
        <w:rPr>
          <w:color w:val="000000"/>
          <w:lang w:eastAsia="zh-CN"/>
        </w:rPr>
        <w:t>C</w:t>
      </w:r>
      <w:r>
        <w:rPr>
          <w:rFonts w:hint="eastAsia"/>
          <w:color w:val="000000"/>
          <w:lang w:eastAsia="zh-CN"/>
        </w:rPr>
        <w:t>滑动变阻器阻值太大</w:t>
      </w:r>
      <w:r>
        <w:rPr>
          <w:color w:val="000000"/>
          <w:lang w:eastAsia="zh-CN"/>
        </w:rPr>
        <w:t>            D</w:t>
      </w:r>
      <w:r>
        <w:rPr>
          <w:rFonts w:hint="eastAsia"/>
          <w:color w:val="000000"/>
          <w:lang w:eastAsia="zh-CN"/>
        </w:rPr>
        <w:t>电源电压太小</w:t>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）移动滑片</w:t>
      </w:r>
      <w:r>
        <w:rPr>
          <w:color w:val="000000"/>
          <w:lang w:eastAsia="zh-CN"/>
        </w:rPr>
        <w:t>,</w:t>
      </w:r>
      <w:r>
        <w:rPr>
          <w:rFonts w:hint="eastAsia"/>
          <w:color w:val="000000"/>
          <w:lang w:eastAsia="zh-CN"/>
        </w:rPr>
        <w:t>当电压表的示数为</w:t>
      </w:r>
      <w:r>
        <w:rPr>
          <w:color w:val="000000"/>
          <w:lang w:eastAsia="zh-CN"/>
        </w:rPr>
        <w:t>________V</w:t>
      </w:r>
      <w:r>
        <w:rPr>
          <w:rFonts w:hint="eastAsia"/>
          <w:color w:val="000000"/>
          <w:lang w:eastAsia="zh-CN"/>
        </w:rPr>
        <w:t>时</w:t>
      </w:r>
      <w:r>
        <w:rPr>
          <w:color w:val="000000"/>
          <w:lang w:eastAsia="zh-CN"/>
        </w:rPr>
        <w:t>,</w:t>
      </w:r>
      <w:r>
        <w:rPr>
          <w:rFonts w:hint="eastAsia"/>
          <w:color w:val="000000"/>
          <w:lang w:eastAsia="zh-CN"/>
        </w:rPr>
        <w:t>小灯泡正常工作</w:t>
      </w:r>
      <w:r>
        <w:rPr>
          <w:color w:val="000000"/>
          <w:lang w:eastAsia="zh-CN"/>
        </w:rPr>
        <w:t>,</w:t>
      </w:r>
      <w:r>
        <w:rPr>
          <w:rFonts w:hint="eastAsia"/>
          <w:color w:val="000000"/>
          <w:lang w:eastAsia="zh-CN"/>
        </w:rPr>
        <w:t>读出此时电流表的示数为</w:t>
      </w:r>
      <w:r>
        <w:rPr>
          <w:color w:val="000000"/>
          <w:lang w:eastAsia="zh-CN"/>
        </w:rPr>
        <w:t>0.3A,</w:t>
      </w:r>
      <w:r>
        <w:rPr>
          <w:rFonts w:hint="eastAsia"/>
          <w:color w:val="000000"/>
          <w:lang w:eastAsia="zh-CN"/>
        </w:rPr>
        <w:t>则小灯泡的额定功率为</w:t>
      </w:r>
      <w:r>
        <w:rPr>
          <w:color w:val="000000"/>
          <w:lang w:eastAsia="zh-CN"/>
        </w:rPr>
        <w:t xml:space="preserve">________W    </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）根据实验测得的数据画出小灯泡</w:t>
      </w:r>
      <w:r>
        <w:rPr>
          <w:color w:val="000000"/>
          <w:lang w:eastAsia="zh-CN"/>
        </w:rPr>
        <w:t>I-U</w:t>
      </w:r>
      <w:r>
        <w:rPr>
          <w:rFonts w:hint="eastAsia"/>
          <w:color w:val="000000"/>
          <w:lang w:eastAsia="zh-CN"/>
        </w:rPr>
        <w:t>关系图像如图乙</w:t>
      </w:r>
      <w:r>
        <w:rPr>
          <w:color w:val="000000"/>
          <w:lang w:eastAsia="zh-CN"/>
        </w:rPr>
        <w:t>(</w:t>
      </w:r>
      <w:r>
        <w:rPr>
          <w:rFonts w:hint="eastAsia"/>
          <w:color w:val="000000"/>
          <w:lang w:eastAsia="zh-CN"/>
        </w:rPr>
        <w:t>坐标轴上的数值已被擦除</w:t>
      </w:r>
      <w:r>
        <w:rPr>
          <w:color w:val="000000"/>
          <w:lang w:eastAsia="zh-CN"/>
        </w:rPr>
        <w:t>),</w:t>
      </w:r>
      <w:r>
        <w:rPr>
          <w:rFonts w:hint="eastAsia"/>
          <w:color w:val="000000"/>
          <w:lang w:eastAsia="zh-CN"/>
        </w:rPr>
        <w:t>分析图像可知</w:t>
      </w:r>
      <w:r>
        <w:rPr>
          <w:color w:val="000000"/>
          <w:lang w:eastAsia="zh-CN"/>
        </w:rPr>
        <w:t>,</w:t>
      </w:r>
      <w:r>
        <w:rPr>
          <w:rFonts w:hint="eastAsia"/>
          <w:color w:val="000000"/>
          <w:lang w:eastAsia="zh-CN"/>
        </w:rPr>
        <w:t>当小灯泡两端电压减小时</w:t>
      </w:r>
      <w:r>
        <w:rPr>
          <w:color w:val="000000"/>
          <w:lang w:eastAsia="zh-CN"/>
        </w:rPr>
        <w:t>,</w:t>
      </w:r>
      <w:r>
        <w:rPr>
          <w:rFonts w:hint="eastAsia"/>
          <w:color w:val="000000"/>
          <w:lang w:eastAsia="zh-CN"/>
        </w:rPr>
        <w:t>小灯泡的电阻</w:t>
      </w:r>
      <w:r>
        <w:rPr>
          <w:color w:val="000000"/>
          <w:lang w:eastAsia="zh-CN"/>
        </w:rPr>
        <w:t>________ (</w:t>
      </w:r>
      <w:r>
        <w:rPr>
          <w:rFonts w:hint="eastAsia"/>
          <w:color w:val="000000"/>
          <w:lang w:eastAsia="zh-CN"/>
        </w:rPr>
        <w:t>增大</w:t>
      </w:r>
      <w:r>
        <w:rPr>
          <w:color w:val="000000"/>
          <w:lang w:eastAsia="zh-CN"/>
        </w:rPr>
        <w:t>/</w:t>
      </w:r>
      <w:r>
        <w:rPr>
          <w:rFonts w:hint="eastAsia"/>
          <w:color w:val="000000"/>
          <w:lang w:eastAsia="zh-CN"/>
        </w:rPr>
        <w:t>减小</w:t>
      </w:r>
      <w:r>
        <w:rPr>
          <w:color w:val="000000"/>
          <w:lang w:eastAsia="zh-CN"/>
        </w:rPr>
        <w:t>/</w:t>
      </w:r>
      <w:r>
        <w:rPr>
          <w:rFonts w:hint="eastAsia"/>
          <w:color w:val="000000"/>
          <w:lang w:eastAsia="zh-CN"/>
        </w:rPr>
        <w:t>不变</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4</w:t>
      </w:r>
      <w:r>
        <w:rPr>
          <w:rFonts w:hint="eastAsia"/>
          <w:color w:val="000000"/>
          <w:lang w:eastAsia="zh-CN"/>
        </w:rPr>
        <w:t>）当小灯泡两端电压为</w:t>
      </w:r>
      <w:r>
        <w:rPr>
          <w:color w:val="000000"/>
          <w:lang w:eastAsia="zh-CN"/>
        </w:rPr>
        <w:t>2V</w:t>
      </w:r>
      <w:r>
        <w:rPr>
          <w:rFonts w:hint="eastAsia"/>
          <w:color w:val="000000"/>
          <w:lang w:eastAsia="zh-CN"/>
        </w:rPr>
        <w:t>时</w:t>
      </w:r>
      <w:r>
        <w:rPr>
          <w:color w:val="000000"/>
          <w:lang w:eastAsia="zh-CN"/>
        </w:rPr>
        <w:t>,</w:t>
      </w:r>
      <w:r>
        <w:rPr>
          <w:rFonts w:hint="eastAsia"/>
          <w:color w:val="000000"/>
          <w:lang w:eastAsia="zh-CN"/>
        </w:rPr>
        <w:t>其实际功率在以下哪个范围内</w:t>
      </w:r>
      <w:r>
        <w:rPr>
          <w:color w:val="000000"/>
          <w:lang w:eastAsia="zh-CN"/>
        </w:rPr>
        <w:t xml:space="preserve">:_____            </w:t>
      </w:r>
    </w:p>
    <w:p w:rsidR="002276FD" w:rsidRDefault="002276FD" w:rsidP="002276FD">
      <w:pPr>
        <w:spacing w:after="0"/>
        <w:ind w:left="150"/>
        <w:rPr>
          <w:lang w:eastAsia="zh-CN"/>
        </w:rPr>
      </w:pPr>
      <w:r>
        <w:rPr>
          <w:color w:val="000000"/>
          <w:lang w:eastAsia="zh-CN"/>
        </w:rPr>
        <w:t>A. P</w:t>
      </w:r>
      <w:r>
        <w:rPr>
          <w:rFonts w:hint="eastAsia"/>
          <w:color w:val="000000"/>
          <w:vertAlign w:val="subscript"/>
          <w:lang w:eastAsia="zh-CN"/>
        </w:rPr>
        <w:t>实</w:t>
      </w:r>
      <w:r>
        <w:rPr>
          <w:color w:val="000000"/>
          <w:lang w:eastAsia="zh-CN"/>
        </w:rPr>
        <w:t>≤0.48W              B. 0.48W</w:t>
      </w:r>
      <w:r>
        <w:rPr>
          <w:rFonts w:hint="eastAsia"/>
          <w:color w:val="000000"/>
          <w:lang w:eastAsia="zh-CN"/>
        </w:rPr>
        <w:t>＜</w:t>
      </w:r>
      <w:r>
        <w:rPr>
          <w:color w:val="000000"/>
          <w:lang w:eastAsia="zh-CN"/>
        </w:rPr>
        <w:t>P</w:t>
      </w:r>
      <w:r>
        <w:rPr>
          <w:rFonts w:hint="eastAsia"/>
          <w:color w:val="000000"/>
          <w:vertAlign w:val="subscript"/>
          <w:lang w:eastAsia="zh-CN"/>
        </w:rPr>
        <w:t>实</w:t>
      </w:r>
      <w:r>
        <w:rPr>
          <w:rFonts w:hint="eastAsia"/>
          <w:color w:val="000000"/>
          <w:lang w:eastAsia="zh-CN"/>
        </w:rPr>
        <w:t>＜</w:t>
      </w:r>
      <w:r>
        <w:rPr>
          <w:color w:val="000000"/>
          <w:lang w:eastAsia="zh-CN"/>
        </w:rPr>
        <w:t>0.6W              C. 0.6W≤P</w:t>
      </w:r>
      <w:r>
        <w:rPr>
          <w:rFonts w:hint="eastAsia"/>
          <w:color w:val="000000"/>
          <w:vertAlign w:val="subscript"/>
          <w:lang w:eastAsia="zh-CN"/>
        </w:rPr>
        <w:t>实</w:t>
      </w:r>
      <w:r>
        <w:rPr>
          <w:rFonts w:hint="eastAsia"/>
          <w:color w:val="000000"/>
          <w:lang w:eastAsia="zh-CN"/>
        </w:rPr>
        <w:t>＜</w:t>
      </w:r>
      <w:r>
        <w:rPr>
          <w:color w:val="000000"/>
          <w:lang w:eastAsia="zh-CN"/>
        </w:rPr>
        <w:t>0.75W              D. P</w:t>
      </w:r>
      <w:r>
        <w:rPr>
          <w:rFonts w:hint="eastAsia"/>
          <w:color w:val="000000"/>
          <w:vertAlign w:val="subscript"/>
          <w:lang w:eastAsia="zh-CN"/>
        </w:rPr>
        <w:t>实</w:t>
      </w:r>
      <w:r>
        <w:rPr>
          <w:color w:val="000000"/>
          <w:lang w:eastAsia="zh-CN"/>
        </w:rPr>
        <w:t>≥0.75W</w:t>
      </w:r>
    </w:p>
    <w:p w:rsidR="002276FD" w:rsidRDefault="002276FD" w:rsidP="002276FD">
      <w:pPr>
        <w:spacing w:after="0"/>
        <w:rPr>
          <w:lang w:eastAsia="zh-CN"/>
        </w:rPr>
      </w:pPr>
      <w:r>
        <w:rPr>
          <w:color w:val="000000"/>
          <w:lang w:eastAsia="zh-CN"/>
        </w:rPr>
        <w:t>7.</w:t>
      </w:r>
      <w:r>
        <w:rPr>
          <w:rFonts w:hint="eastAsia"/>
          <w:color w:val="000000"/>
          <w:lang w:eastAsia="zh-CN"/>
        </w:rPr>
        <w:t>如图所示，在测定</w:t>
      </w:r>
      <w:r>
        <w:rPr>
          <w:color w:val="000000"/>
          <w:lang w:eastAsia="zh-CN"/>
        </w:rPr>
        <w:t>“</w:t>
      </w:r>
      <w:r>
        <w:rPr>
          <w:rFonts w:hint="eastAsia"/>
          <w:color w:val="000000"/>
          <w:lang w:eastAsia="zh-CN"/>
        </w:rPr>
        <w:t>小灯泡电功率</w:t>
      </w:r>
      <w:r>
        <w:rPr>
          <w:color w:val="000000"/>
          <w:lang w:eastAsia="zh-CN"/>
        </w:rPr>
        <w:t>”</w:t>
      </w:r>
      <w:r>
        <w:rPr>
          <w:rFonts w:hint="eastAsia"/>
          <w:color w:val="000000"/>
          <w:lang w:eastAsia="zh-CN"/>
        </w:rPr>
        <w:t>的实验中，电源电压为</w:t>
      </w:r>
      <w:r>
        <w:rPr>
          <w:color w:val="000000"/>
          <w:lang w:eastAsia="zh-CN"/>
        </w:rPr>
        <w:t>4.5V</w:t>
      </w:r>
      <w:r>
        <w:rPr>
          <w:rFonts w:hint="eastAsia"/>
          <w:color w:val="000000"/>
          <w:lang w:eastAsia="zh-CN"/>
        </w:rPr>
        <w:t>，小灯泡额定电压为</w:t>
      </w:r>
      <w:r>
        <w:rPr>
          <w:color w:val="000000"/>
          <w:lang w:eastAsia="zh-CN"/>
        </w:rPr>
        <w:t>2.5V</w:t>
      </w:r>
      <w:r>
        <w:rPr>
          <w:rFonts w:hint="eastAsia"/>
          <w:color w:val="000000"/>
          <w:lang w:eastAsia="zh-CN"/>
        </w:rPr>
        <w:t>，电阻约为</w:t>
      </w:r>
      <w:r>
        <w:rPr>
          <w:color w:val="000000"/>
          <w:lang w:eastAsia="zh-CN"/>
        </w:rPr>
        <w:t>10</w:t>
      </w:r>
      <w:r>
        <w:rPr>
          <w:color w:val="000000"/>
        </w:rPr>
        <w:t>Ω</w:t>
      </w:r>
      <w:r>
        <w:rPr>
          <w:rFonts w:hint="eastAsia"/>
          <w:color w:val="000000"/>
          <w:lang w:eastAsia="zh-CN"/>
        </w:rPr>
        <w:t>。</w:t>
      </w:r>
      <w:r>
        <w:rPr>
          <w:color w:val="000000"/>
          <w:lang w:eastAsia="zh-CN"/>
        </w:rPr>
        <w:t xml:space="preserve">  </w:t>
      </w:r>
    </w:p>
    <w:p w:rsidR="002276FD" w:rsidRDefault="002276FD" w:rsidP="002276FD">
      <w:pPr>
        <w:spacing w:after="0"/>
      </w:pPr>
      <w:r>
        <w:rPr>
          <w:noProof/>
          <w:lang w:eastAsia="zh-CN"/>
        </w:rPr>
        <w:drawing>
          <wp:inline distT="0" distB="0" distL="0" distR="0">
            <wp:extent cx="4800600" cy="1381125"/>
            <wp:effectExtent l="0" t="0" r="0" b="9525"/>
            <wp:docPr id="100473" name="图片 10047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 "/>
                    <pic:cNvPicPr>
                      <a:picLocks noChangeAspect="1" noChangeArrowheads="1"/>
                    </pic:cNvPicPr>
                  </pic:nvPicPr>
                  <pic:blipFill>
                    <a:blip r:embed="rId16">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800600" cy="1381125"/>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1</w:t>
      </w:r>
      <w:r>
        <w:rPr>
          <w:rFonts w:hint="eastAsia"/>
          <w:color w:val="000000"/>
          <w:lang w:eastAsia="zh-CN"/>
        </w:rPr>
        <w:t>）请用笔画线代替导线，将图甲中的实物电路连接完整。</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）连接电路时，开关应处于</w:t>
      </w:r>
      <w:r>
        <w:rPr>
          <w:color w:val="000000"/>
          <w:lang w:eastAsia="zh-CN"/>
        </w:rPr>
        <w:t>________</w:t>
      </w:r>
      <w:r>
        <w:rPr>
          <w:rFonts w:hint="eastAsia"/>
          <w:color w:val="000000"/>
          <w:lang w:eastAsia="zh-CN"/>
        </w:rPr>
        <w:t>状态。</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）实验中无论怎么移动滑片</w:t>
      </w:r>
      <w:r>
        <w:rPr>
          <w:color w:val="000000"/>
          <w:lang w:eastAsia="zh-CN"/>
        </w:rPr>
        <w:t>P</w:t>
      </w:r>
      <w:r>
        <w:rPr>
          <w:rFonts w:hint="eastAsia"/>
          <w:color w:val="000000"/>
          <w:lang w:eastAsia="zh-CN"/>
        </w:rPr>
        <w:t>，发现小灯泡始终不亮，电压表有示数，</w:t>
      </w:r>
      <w:proofErr w:type="gramStart"/>
      <w:r>
        <w:rPr>
          <w:rFonts w:hint="eastAsia"/>
          <w:color w:val="000000"/>
          <w:lang w:eastAsia="zh-CN"/>
        </w:rPr>
        <w:t>电流表无示数</w:t>
      </w:r>
      <w:proofErr w:type="gramEnd"/>
      <w:r>
        <w:rPr>
          <w:rFonts w:hint="eastAsia"/>
          <w:color w:val="000000"/>
          <w:lang w:eastAsia="zh-CN"/>
        </w:rPr>
        <w:t>，原因可能是</w:t>
      </w:r>
      <w:r>
        <w:rPr>
          <w:color w:val="000000"/>
          <w:lang w:eastAsia="zh-CN"/>
        </w:rPr>
        <w:t>________</w:t>
      </w:r>
      <w:r>
        <w:rPr>
          <w:rFonts w:hint="eastAsia"/>
          <w:color w:val="000000"/>
          <w:lang w:eastAsia="zh-CN"/>
        </w:rPr>
        <w:t>（写出一种即可）</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4</w:t>
      </w:r>
      <w:r>
        <w:rPr>
          <w:rFonts w:hint="eastAsia"/>
          <w:color w:val="000000"/>
          <w:lang w:eastAsia="zh-CN"/>
        </w:rPr>
        <w:t>）排除故障后，移动滑片</w:t>
      </w:r>
      <w:r>
        <w:rPr>
          <w:color w:val="000000"/>
          <w:lang w:eastAsia="zh-CN"/>
        </w:rPr>
        <w:t>P</w:t>
      </w:r>
      <w:r>
        <w:rPr>
          <w:rFonts w:hint="eastAsia"/>
          <w:color w:val="000000"/>
          <w:lang w:eastAsia="zh-CN"/>
        </w:rPr>
        <w:t>到某位置，电压表示数如图乙所示，示数为</w:t>
      </w:r>
      <w:r>
        <w:rPr>
          <w:color w:val="000000"/>
          <w:lang w:eastAsia="zh-CN"/>
        </w:rPr>
        <w:t>________V</w:t>
      </w:r>
      <w:r>
        <w:rPr>
          <w:rFonts w:hint="eastAsia"/>
          <w:color w:val="000000"/>
          <w:lang w:eastAsia="zh-CN"/>
        </w:rPr>
        <w:t>；要测量小灯泡的额定功率，应将滑片</w:t>
      </w:r>
      <w:r>
        <w:rPr>
          <w:color w:val="000000"/>
          <w:lang w:eastAsia="zh-CN"/>
        </w:rPr>
        <w:t>P________</w:t>
      </w:r>
      <w:r>
        <w:rPr>
          <w:rFonts w:hint="eastAsia"/>
          <w:color w:val="000000"/>
          <w:lang w:eastAsia="zh-CN"/>
        </w:rPr>
        <w:t>（选填</w:t>
      </w:r>
      <w:r>
        <w:rPr>
          <w:color w:val="000000"/>
          <w:lang w:eastAsia="zh-CN"/>
        </w:rPr>
        <w:t>“A”</w:t>
      </w:r>
      <w:r>
        <w:rPr>
          <w:rFonts w:hint="eastAsia"/>
          <w:color w:val="000000"/>
          <w:lang w:eastAsia="zh-CN"/>
        </w:rPr>
        <w:t>或</w:t>
      </w:r>
      <w:r>
        <w:rPr>
          <w:color w:val="000000"/>
          <w:lang w:eastAsia="zh-CN"/>
        </w:rPr>
        <w:t>“B”</w:t>
      </w:r>
      <w:r>
        <w:rPr>
          <w:rFonts w:hint="eastAsia"/>
          <w:color w:val="000000"/>
          <w:lang w:eastAsia="zh-CN"/>
        </w:rPr>
        <w:t>）端移动，使电压表示数为</w:t>
      </w:r>
      <w:r>
        <w:rPr>
          <w:color w:val="000000"/>
          <w:lang w:eastAsia="zh-CN"/>
        </w:rPr>
        <w:t>________V</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5</w:t>
      </w:r>
      <w:r>
        <w:rPr>
          <w:rFonts w:hint="eastAsia"/>
          <w:color w:val="000000"/>
          <w:lang w:eastAsia="zh-CN"/>
        </w:rPr>
        <w:t>）移动滑片</w:t>
      </w:r>
      <w:r>
        <w:rPr>
          <w:color w:val="000000"/>
          <w:lang w:eastAsia="zh-CN"/>
        </w:rPr>
        <w:t>P</w:t>
      </w:r>
      <w:r>
        <w:rPr>
          <w:rFonts w:hint="eastAsia"/>
          <w:color w:val="000000"/>
          <w:lang w:eastAsia="zh-CN"/>
        </w:rPr>
        <w:t>，记录多组对应的电压表和电流表的示数，绘制成</w:t>
      </w:r>
      <w:r>
        <w:rPr>
          <w:color w:val="000000"/>
          <w:lang w:eastAsia="zh-CN"/>
        </w:rPr>
        <w:t>I-U</w:t>
      </w:r>
      <w:r>
        <w:rPr>
          <w:rFonts w:hint="eastAsia"/>
          <w:color w:val="000000"/>
          <w:lang w:eastAsia="zh-CN"/>
        </w:rPr>
        <w:t>图像。根据图内所给的信息</w:t>
      </w:r>
      <w:r>
        <w:rPr>
          <w:color w:val="000000"/>
          <w:lang w:eastAsia="zh-CN"/>
        </w:rPr>
        <w:t>.</w:t>
      </w:r>
      <w:r>
        <w:rPr>
          <w:rFonts w:hint="eastAsia"/>
          <w:color w:val="000000"/>
          <w:lang w:eastAsia="zh-CN"/>
        </w:rPr>
        <w:t>计算出小灯泡的额定功率是</w:t>
      </w:r>
      <w:r>
        <w:rPr>
          <w:color w:val="000000"/>
          <w:lang w:eastAsia="zh-CN"/>
        </w:rPr>
        <w:t xml:space="preserve">________W.    </w:t>
      </w:r>
    </w:p>
    <w:p w:rsidR="002276FD" w:rsidRDefault="002276FD" w:rsidP="002276FD">
      <w:pPr>
        <w:spacing w:after="0"/>
        <w:rPr>
          <w:lang w:eastAsia="zh-CN"/>
        </w:rPr>
      </w:pPr>
      <w:r>
        <w:rPr>
          <w:color w:val="000000"/>
          <w:lang w:eastAsia="zh-CN"/>
        </w:rPr>
        <w:t>8.</w:t>
      </w:r>
      <w:r>
        <w:rPr>
          <w:rFonts w:hint="eastAsia"/>
          <w:color w:val="000000"/>
          <w:lang w:eastAsia="zh-CN"/>
        </w:rPr>
        <w:t>小</w:t>
      </w:r>
      <w:proofErr w:type="gramStart"/>
      <w:r>
        <w:rPr>
          <w:rFonts w:hint="eastAsia"/>
          <w:color w:val="000000"/>
          <w:lang w:eastAsia="zh-CN"/>
        </w:rPr>
        <w:t>明同学</w:t>
      </w:r>
      <w:proofErr w:type="gramEnd"/>
      <w:r>
        <w:rPr>
          <w:rFonts w:hint="eastAsia"/>
          <w:color w:val="000000"/>
          <w:lang w:eastAsia="zh-CN"/>
        </w:rPr>
        <w:t>为了探究小灯泡亮度与实际功率的关系，设计了如图甲所示的实验电路，小灯泡标有</w:t>
      </w:r>
      <w:r>
        <w:rPr>
          <w:color w:val="000000"/>
          <w:lang w:eastAsia="zh-CN"/>
        </w:rPr>
        <w:t>“2.5V”</w:t>
      </w:r>
      <w:r>
        <w:rPr>
          <w:rFonts w:hint="eastAsia"/>
          <w:color w:val="000000"/>
          <w:lang w:eastAsia="zh-CN"/>
        </w:rPr>
        <w:t>的字样。</w:t>
      </w:r>
      <w:r>
        <w:rPr>
          <w:color w:val="000000"/>
          <w:lang w:eastAsia="zh-CN"/>
        </w:rPr>
        <w:t xml:space="preserve">  </w:t>
      </w:r>
    </w:p>
    <w:p w:rsidR="002276FD" w:rsidRDefault="002276FD" w:rsidP="002276FD">
      <w:pPr>
        <w:spacing w:after="0"/>
      </w:pPr>
      <w:r>
        <w:rPr>
          <w:noProof/>
          <w:lang w:eastAsia="zh-CN"/>
        </w:rPr>
        <w:lastRenderedPageBreak/>
        <w:drawing>
          <wp:inline distT="0" distB="0" distL="0" distR="0">
            <wp:extent cx="3390900" cy="1323975"/>
            <wp:effectExtent l="0" t="0" r="0" b="9525"/>
            <wp:docPr id="100472" name="图片 10047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 "/>
                    <pic:cNvPicPr>
                      <a:picLocks noChangeAspect="1" noChangeArrowheads="1"/>
                    </pic:cNvPicPr>
                  </pic:nvPicPr>
                  <pic:blipFill>
                    <a:blip r:embed="rId17">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3390900" cy="1323975"/>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1</w:t>
      </w:r>
      <w:r>
        <w:rPr>
          <w:rFonts w:hint="eastAsia"/>
          <w:color w:val="000000"/>
          <w:lang w:eastAsia="zh-CN"/>
        </w:rPr>
        <w:t>）图甲是小明连接的实验电路，同组的小红同学发现图中有一根导线连接错误，请你在这根导线上打</w:t>
      </w:r>
      <w:r>
        <w:rPr>
          <w:color w:val="000000"/>
          <w:lang w:eastAsia="zh-CN"/>
        </w:rPr>
        <w:t>“×”</w:t>
      </w:r>
      <w:r>
        <w:rPr>
          <w:rFonts w:hint="eastAsia"/>
          <w:color w:val="000000"/>
          <w:lang w:eastAsia="zh-CN"/>
        </w:rPr>
        <w:t>，并在图中改正。</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）电路连接正确后，闭合开关，发现小灯泡不亮，而电流表有示数，电压表没有示数．则可能的故障是</w:t>
      </w:r>
      <w:r>
        <w:rPr>
          <w:color w:val="000000"/>
          <w:lang w:eastAsia="zh-CN"/>
        </w:rPr>
        <w:t>________</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）排除故障后继续实验，小明进行了</w:t>
      </w:r>
      <w:r>
        <w:rPr>
          <w:color w:val="000000"/>
          <w:lang w:eastAsia="zh-CN"/>
        </w:rPr>
        <w:t>4</w:t>
      </w:r>
      <w:r>
        <w:rPr>
          <w:rFonts w:hint="eastAsia"/>
          <w:color w:val="000000"/>
          <w:lang w:eastAsia="zh-CN"/>
        </w:rPr>
        <w:t>次测量，并将有关数据</w:t>
      </w:r>
      <w:proofErr w:type="gramStart"/>
      <w:r>
        <w:rPr>
          <w:rFonts w:hint="eastAsia"/>
          <w:color w:val="000000"/>
          <w:lang w:eastAsia="zh-CN"/>
        </w:rPr>
        <w:t>及现象</w:t>
      </w:r>
      <w:proofErr w:type="gramEnd"/>
      <w:r>
        <w:rPr>
          <w:rFonts w:hint="eastAsia"/>
          <w:color w:val="000000"/>
          <w:lang w:eastAsia="zh-CN"/>
        </w:rPr>
        <w:t>记录在如下表格中。当电压表示数为</w:t>
      </w:r>
      <w:r>
        <w:rPr>
          <w:color w:val="000000"/>
          <w:lang w:eastAsia="zh-CN"/>
        </w:rPr>
        <w:t>1.7V</w:t>
      </w:r>
      <w:r>
        <w:rPr>
          <w:rFonts w:hint="eastAsia"/>
          <w:color w:val="000000"/>
          <w:lang w:eastAsia="zh-CN"/>
        </w:rPr>
        <w:t>时，电流表示数如图乙所示，请根据电流表的示数把表格补充完整。</w:t>
      </w:r>
      <w:r>
        <w:rPr>
          <w:color w:val="000000"/>
          <w:lang w:eastAsia="zh-CN"/>
        </w:rPr>
        <w:t xml:space="preserve">  </w:t>
      </w:r>
    </w:p>
    <w:tbl>
      <w:tblPr>
        <w:tblW w:w="0" w:type="auto"/>
        <w:tblInd w:w="115"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870"/>
        <w:gridCol w:w="838"/>
        <w:gridCol w:w="867"/>
        <w:gridCol w:w="867"/>
        <w:gridCol w:w="1089"/>
        <w:gridCol w:w="1080"/>
      </w:tblGrid>
      <w:tr w:rsidR="002276FD" w:rsidTr="002276FD">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rFonts w:hint="eastAsia"/>
                <w:color w:val="000000"/>
              </w:rPr>
              <w:t>实验序号</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rFonts w:hint="eastAsia"/>
                <w:color w:val="000000"/>
              </w:rPr>
              <w:t>电压</w:t>
            </w:r>
            <w:r>
              <w:rPr>
                <w:color w:val="000000"/>
              </w:rPr>
              <w:t>U/V</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rFonts w:hint="eastAsia"/>
                <w:color w:val="000000"/>
              </w:rPr>
              <w:t>电流</w:t>
            </w:r>
            <w:r>
              <w:rPr>
                <w:color w:val="000000"/>
              </w:rPr>
              <w:t>I/A</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rFonts w:hint="eastAsia"/>
                <w:color w:val="000000"/>
              </w:rPr>
              <w:t>电阻</w:t>
            </w:r>
            <w:r>
              <w:rPr>
                <w:color w:val="000000"/>
              </w:rPr>
              <w:t>R/Ω</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rFonts w:hint="eastAsia"/>
                <w:color w:val="000000"/>
              </w:rPr>
              <w:t>电功率</w:t>
            </w:r>
            <w:r>
              <w:rPr>
                <w:color w:val="000000"/>
              </w:rPr>
              <w:t>P/W</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rFonts w:hint="eastAsia"/>
                <w:color w:val="000000"/>
              </w:rPr>
              <w:t>灯泡的亮度</w:t>
            </w:r>
          </w:p>
        </w:tc>
      </w:tr>
      <w:tr w:rsidR="002276FD" w:rsidTr="002276FD">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0.5</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0.16</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3.1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0.08</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rFonts w:hint="eastAsia"/>
                <w:color w:val="000000"/>
              </w:rPr>
              <w:t>不亮</w:t>
            </w:r>
          </w:p>
        </w:tc>
      </w:tr>
      <w:tr w:rsidR="002276FD" w:rsidTr="002276FD">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2</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1.7</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________</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________</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________</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rFonts w:hint="eastAsia"/>
                <w:color w:val="000000"/>
              </w:rPr>
              <w:t>较暗</w:t>
            </w:r>
          </w:p>
        </w:tc>
      </w:tr>
      <w:tr w:rsidR="002276FD" w:rsidTr="002276FD">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3</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2.5</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0.28</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8.9</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0.70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rFonts w:hint="eastAsia"/>
                <w:color w:val="000000"/>
              </w:rPr>
              <w:t>正常</w:t>
            </w:r>
          </w:p>
        </w:tc>
      </w:tr>
      <w:tr w:rsidR="002276FD" w:rsidTr="002276FD">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4</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3.0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0.30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10.0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0.90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rFonts w:hint="eastAsia"/>
                <w:color w:val="000000"/>
              </w:rPr>
              <w:t>很亮</w:t>
            </w:r>
          </w:p>
        </w:tc>
      </w:tr>
    </w:tbl>
    <w:p w:rsidR="002276FD" w:rsidRDefault="002276FD" w:rsidP="002276FD">
      <w:pPr>
        <w:spacing w:after="0"/>
        <w:rPr>
          <w:lang w:eastAsia="zh-CN"/>
        </w:rPr>
      </w:pPr>
      <w:r>
        <w:rPr>
          <w:rFonts w:hint="eastAsia"/>
          <w:color w:val="000000"/>
          <w:lang w:eastAsia="zh-CN"/>
        </w:rPr>
        <w:t>（</w:t>
      </w:r>
      <w:r>
        <w:rPr>
          <w:color w:val="000000"/>
          <w:lang w:eastAsia="zh-CN"/>
        </w:rPr>
        <w:t>4</w:t>
      </w:r>
      <w:r>
        <w:rPr>
          <w:rFonts w:hint="eastAsia"/>
          <w:color w:val="000000"/>
          <w:lang w:eastAsia="zh-CN"/>
        </w:rPr>
        <w:t>）根据实验目的分析实验数据及现象，可得出的结论是：</w:t>
      </w:r>
      <w:r>
        <w:rPr>
          <w:color w:val="000000"/>
          <w:lang w:eastAsia="zh-CN"/>
        </w:rPr>
        <w:t>________</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5</w:t>
      </w:r>
      <w:r>
        <w:rPr>
          <w:rFonts w:hint="eastAsia"/>
          <w:color w:val="000000"/>
          <w:lang w:eastAsia="zh-CN"/>
        </w:rPr>
        <w:t>）实验中小灯泡的电阻变化的原因是</w:t>
      </w:r>
      <w:r>
        <w:rPr>
          <w:color w:val="000000"/>
          <w:lang w:eastAsia="zh-CN"/>
        </w:rPr>
        <w:t>________</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6</w:t>
      </w:r>
      <w:r>
        <w:rPr>
          <w:rFonts w:hint="eastAsia"/>
          <w:color w:val="000000"/>
          <w:lang w:eastAsia="zh-CN"/>
        </w:rPr>
        <w:t>）此实验中将小灯泡换成</w:t>
      </w:r>
      <w:r>
        <w:rPr>
          <w:color w:val="000000"/>
          <w:lang w:eastAsia="zh-CN"/>
        </w:rPr>
        <w:t>5</w:t>
      </w:r>
      <w:r>
        <w:rPr>
          <w:color w:val="000000"/>
        </w:rPr>
        <w:t>Ω</w:t>
      </w:r>
      <w:r>
        <w:rPr>
          <w:rFonts w:hint="eastAsia"/>
          <w:color w:val="000000"/>
          <w:lang w:eastAsia="zh-CN"/>
        </w:rPr>
        <w:t>、</w:t>
      </w:r>
      <w:r>
        <w:rPr>
          <w:color w:val="000000"/>
          <w:lang w:eastAsia="zh-CN"/>
        </w:rPr>
        <w:t>l0</w:t>
      </w:r>
      <w:r>
        <w:rPr>
          <w:color w:val="000000"/>
        </w:rPr>
        <w:t>Ω</w:t>
      </w:r>
      <w:r>
        <w:rPr>
          <w:rFonts w:hint="eastAsia"/>
          <w:color w:val="000000"/>
          <w:lang w:eastAsia="zh-CN"/>
        </w:rPr>
        <w:t>、</w:t>
      </w:r>
      <w:r>
        <w:rPr>
          <w:color w:val="000000"/>
          <w:lang w:eastAsia="zh-CN"/>
        </w:rPr>
        <w:t>20</w:t>
      </w:r>
      <w:r>
        <w:rPr>
          <w:color w:val="000000"/>
        </w:rPr>
        <w:t>Ω</w:t>
      </w:r>
      <w:r>
        <w:rPr>
          <w:rFonts w:hint="eastAsia"/>
          <w:color w:val="000000"/>
          <w:lang w:eastAsia="zh-CN"/>
        </w:rPr>
        <w:t>的定值电阻还能完成的探究实验是：</w:t>
      </w:r>
      <w:r>
        <w:rPr>
          <w:color w:val="000000"/>
          <w:lang w:eastAsia="zh-CN"/>
        </w:rPr>
        <w:t>________</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color w:val="000000"/>
          <w:lang w:eastAsia="zh-CN"/>
        </w:rPr>
        <w:t>9.</w:t>
      </w:r>
      <w:r>
        <w:rPr>
          <w:rFonts w:hint="eastAsia"/>
          <w:color w:val="000000"/>
          <w:lang w:eastAsia="zh-CN"/>
        </w:rPr>
        <w:t>在</w:t>
      </w:r>
      <w:r>
        <w:rPr>
          <w:color w:val="000000"/>
          <w:lang w:eastAsia="zh-CN"/>
        </w:rPr>
        <w:t>“</w:t>
      </w:r>
      <w:r>
        <w:rPr>
          <w:rFonts w:hint="eastAsia"/>
          <w:color w:val="000000"/>
          <w:lang w:eastAsia="zh-CN"/>
        </w:rPr>
        <w:t>测量小灯泡电功率</w:t>
      </w:r>
      <w:r>
        <w:rPr>
          <w:color w:val="000000"/>
          <w:lang w:eastAsia="zh-CN"/>
        </w:rPr>
        <w:t>”</w:t>
      </w:r>
      <w:r>
        <w:rPr>
          <w:rFonts w:hint="eastAsia"/>
          <w:color w:val="000000"/>
          <w:lang w:eastAsia="zh-CN"/>
        </w:rPr>
        <w:t>的实验中，已知电源电压为</w:t>
      </w:r>
      <w:r>
        <w:rPr>
          <w:color w:val="000000"/>
          <w:lang w:eastAsia="zh-CN"/>
        </w:rPr>
        <w:t>3V</w:t>
      </w:r>
      <w:r>
        <w:rPr>
          <w:rFonts w:hint="eastAsia"/>
          <w:color w:val="000000"/>
          <w:lang w:eastAsia="zh-CN"/>
        </w:rPr>
        <w:t>，小灯泡的额定电压为</w:t>
      </w:r>
      <w:r>
        <w:rPr>
          <w:color w:val="000000"/>
          <w:lang w:eastAsia="zh-CN"/>
        </w:rPr>
        <w:t>2.5V</w:t>
      </w:r>
      <w:r>
        <w:rPr>
          <w:rFonts w:hint="eastAsia"/>
          <w:color w:val="000000"/>
          <w:lang w:eastAsia="zh-CN"/>
        </w:rPr>
        <w:t>，正常发光时的电阻约为</w:t>
      </w:r>
      <w:r>
        <w:rPr>
          <w:color w:val="000000"/>
          <w:lang w:eastAsia="zh-CN"/>
        </w:rPr>
        <w:t>8</w:t>
      </w:r>
      <w:r>
        <w:rPr>
          <w:color w:val="000000"/>
        </w:rPr>
        <w:t>Ω</w:t>
      </w:r>
      <w:r>
        <w:rPr>
          <w:rFonts w:hint="eastAsia"/>
          <w:color w:val="000000"/>
          <w:lang w:eastAsia="zh-CN"/>
        </w:rPr>
        <w:t>，实验器材如图甲所示．</w:t>
      </w:r>
    </w:p>
    <w:p w:rsidR="002276FD" w:rsidRDefault="002276FD" w:rsidP="002276FD">
      <w:pPr>
        <w:spacing w:after="0"/>
        <w:rPr>
          <w:lang w:eastAsia="zh-CN"/>
        </w:rPr>
      </w:pPr>
    </w:p>
    <w:p w:rsidR="002276FD" w:rsidRDefault="002276FD" w:rsidP="002276FD">
      <w:pPr>
        <w:spacing w:after="0"/>
      </w:pPr>
      <w:r>
        <w:rPr>
          <w:noProof/>
          <w:lang w:eastAsia="zh-CN"/>
        </w:rPr>
        <w:drawing>
          <wp:inline distT="0" distB="0" distL="0" distR="0">
            <wp:extent cx="4733925" cy="2057400"/>
            <wp:effectExtent l="0" t="0" r="0" b="0"/>
            <wp:docPr id="100471" name="图片 10047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 "/>
                    <pic:cNvPicPr>
                      <a:picLocks noChangeAspect="1" noChangeArrowheads="1"/>
                    </pic:cNvPicPr>
                  </pic:nvPicPr>
                  <pic:blipFill>
                    <a:blip r:embed="rId18">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733925" cy="2057400"/>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1</w:t>
      </w:r>
      <w:r>
        <w:rPr>
          <w:rFonts w:hint="eastAsia"/>
          <w:color w:val="000000"/>
          <w:lang w:eastAsia="zh-CN"/>
        </w:rPr>
        <w:t>）在图甲中，请你用笔画线代替导线将电路连接完整（导线不得交叉）；</w:t>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）在连接电路时开关应</w:t>
      </w:r>
      <w:r>
        <w:rPr>
          <w:color w:val="000000"/>
          <w:lang w:eastAsia="zh-CN"/>
        </w:rPr>
        <w:t>________ </w:t>
      </w:r>
      <w:r>
        <w:rPr>
          <w:rFonts w:hint="eastAsia"/>
          <w:color w:val="000000"/>
          <w:lang w:eastAsia="zh-CN"/>
        </w:rPr>
        <w:t>，滑动变阻器的滑片应放在</w:t>
      </w:r>
      <w:r>
        <w:rPr>
          <w:color w:val="000000"/>
          <w:u w:val="single"/>
          <w:lang w:eastAsia="zh-CN"/>
        </w:rPr>
        <w:t>________ </w:t>
      </w:r>
      <w:r>
        <w:rPr>
          <w:rFonts w:hint="eastAsia"/>
          <w:color w:val="000000"/>
          <w:lang w:eastAsia="zh-CN"/>
        </w:rPr>
        <w:t>（选填</w:t>
      </w:r>
      <w:r>
        <w:rPr>
          <w:color w:val="000000"/>
          <w:lang w:eastAsia="zh-CN"/>
        </w:rPr>
        <w:t>“A”</w:t>
      </w:r>
      <w:r>
        <w:rPr>
          <w:rFonts w:hint="eastAsia"/>
          <w:color w:val="000000"/>
          <w:lang w:eastAsia="zh-CN"/>
        </w:rPr>
        <w:t>或</w:t>
      </w:r>
      <w:r>
        <w:rPr>
          <w:color w:val="000000"/>
          <w:lang w:eastAsia="zh-CN"/>
        </w:rPr>
        <w:t>“B”</w:t>
      </w:r>
      <w:r>
        <w:rPr>
          <w:rFonts w:hint="eastAsia"/>
          <w:color w:val="000000"/>
          <w:lang w:eastAsia="zh-CN"/>
        </w:rPr>
        <w:t>）端；</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）小明连接好电路后，闭合开关，移动滑片</w:t>
      </w:r>
      <w:r>
        <w:rPr>
          <w:color w:val="000000"/>
          <w:lang w:eastAsia="zh-CN"/>
        </w:rPr>
        <w:t>P</w:t>
      </w:r>
      <w:r>
        <w:rPr>
          <w:rFonts w:hint="eastAsia"/>
          <w:color w:val="000000"/>
          <w:lang w:eastAsia="zh-CN"/>
        </w:rPr>
        <w:t>发现电流表示数变大时，灯变亮，而电压表示数在变小，其原因可能是</w:t>
      </w:r>
      <w:r>
        <w:rPr>
          <w:color w:val="000000"/>
          <w:lang w:eastAsia="zh-CN"/>
        </w:rPr>
        <w:t>________ </w:t>
      </w:r>
    </w:p>
    <w:p w:rsidR="002276FD" w:rsidRDefault="002276FD" w:rsidP="002276FD">
      <w:pPr>
        <w:spacing w:after="0"/>
        <w:rPr>
          <w:lang w:eastAsia="zh-CN"/>
        </w:rPr>
      </w:pPr>
      <w:r>
        <w:rPr>
          <w:rFonts w:hint="eastAsia"/>
          <w:color w:val="000000"/>
          <w:lang w:eastAsia="zh-CN"/>
        </w:rPr>
        <w:lastRenderedPageBreak/>
        <w:t>（</w:t>
      </w:r>
      <w:r>
        <w:rPr>
          <w:color w:val="000000"/>
          <w:lang w:eastAsia="zh-CN"/>
        </w:rPr>
        <w:t>4</w:t>
      </w:r>
      <w:r>
        <w:rPr>
          <w:rFonts w:hint="eastAsia"/>
          <w:color w:val="000000"/>
          <w:lang w:eastAsia="zh-CN"/>
        </w:rPr>
        <w:t>）小明正确连接好电路后，某次实验中，电压表读数为</w:t>
      </w:r>
      <w:r>
        <w:rPr>
          <w:color w:val="000000"/>
          <w:lang w:eastAsia="zh-CN"/>
        </w:rPr>
        <w:t>l.8V</w:t>
      </w:r>
      <w:r>
        <w:rPr>
          <w:rFonts w:hint="eastAsia"/>
          <w:color w:val="000000"/>
          <w:lang w:eastAsia="zh-CN"/>
        </w:rPr>
        <w:t>，电流表示数为</w:t>
      </w:r>
      <w:r>
        <w:rPr>
          <w:color w:val="000000"/>
          <w:lang w:eastAsia="zh-CN"/>
        </w:rPr>
        <w:t>0.24A</w:t>
      </w:r>
      <w:r>
        <w:rPr>
          <w:rFonts w:hint="eastAsia"/>
          <w:color w:val="000000"/>
          <w:lang w:eastAsia="zh-CN"/>
        </w:rPr>
        <w:t>．要测量小灯泡的额定功率，应将滑片向</w:t>
      </w:r>
      <w:r>
        <w:rPr>
          <w:color w:val="000000"/>
          <w:u w:val="single"/>
          <w:lang w:eastAsia="zh-CN"/>
        </w:rPr>
        <w:t>________ </w:t>
      </w:r>
      <w:r>
        <w:rPr>
          <w:rFonts w:hint="eastAsia"/>
          <w:color w:val="000000"/>
          <w:lang w:eastAsia="zh-CN"/>
        </w:rPr>
        <w:t>（选填</w:t>
      </w:r>
      <w:r>
        <w:rPr>
          <w:color w:val="000000"/>
          <w:lang w:eastAsia="zh-CN"/>
        </w:rPr>
        <w:t>“A”</w:t>
      </w:r>
      <w:r>
        <w:rPr>
          <w:rFonts w:hint="eastAsia"/>
          <w:color w:val="000000"/>
          <w:lang w:eastAsia="zh-CN"/>
        </w:rPr>
        <w:t>或</w:t>
      </w:r>
      <w:r>
        <w:rPr>
          <w:color w:val="000000"/>
          <w:lang w:eastAsia="zh-CN"/>
        </w:rPr>
        <w:t>“B”</w:t>
      </w:r>
      <w:r>
        <w:rPr>
          <w:rFonts w:hint="eastAsia"/>
          <w:color w:val="000000"/>
          <w:lang w:eastAsia="zh-CN"/>
        </w:rPr>
        <w:t>）端滑动，小灯泡正常发光时电流表的示数如图乙所示，则小灯泡的额定功率为</w:t>
      </w:r>
      <w:r>
        <w:rPr>
          <w:color w:val="000000"/>
          <w:lang w:eastAsia="zh-CN"/>
        </w:rPr>
        <w:t>________ W</w:t>
      </w:r>
      <w:r>
        <w:rPr>
          <w:rFonts w:hint="eastAsia"/>
          <w:color w:val="000000"/>
          <w:lang w:eastAsia="zh-CN"/>
        </w:rPr>
        <w:t>．</w:t>
      </w:r>
    </w:p>
    <w:p w:rsidR="002276FD" w:rsidRDefault="002276FD" w:rsidP="002276FD">
      <w:pPr>
        <w:spacing w:after="0"/>
        <w:rPr>
          <w:lang w:eastAsia="zh-CN"/>
        </w:rPr>
      </w:pPr>
      <w:r>
        <w:rPr>
          <w:rFonts w:hint="eastAsia"/>
          <w:color w:val="000000"/>
          <w:lang w:eastAsia="zh-CN"/>
        </w:rPr>
        <w:t>（</w:t>
      </w:r>
      <w:r>
        <w:rPr>
          <w:color w:val="000000"/>
          <w:lang w:eastAsia="zh-CN"/>
        </w:rPr>
        <w:t>5</w:t>
      </w:r>
      <w:r>
        <w:rPr>
          <w:rFonts w:hint="eastAsia"/>
          <w:color w:val="000000"/>
          <w:lang w:eastAsia="zh-CN"/>
        </w:rPr>
        <w:t>）小明认为利用该实验还可以测出灯泡的灯丝电阻，于是他根据以上测得的两组电压和电流计算出灯丝电阻后发现两次测量的灯丝电阻相差较大，其原因是</w:t>
      </w:r>
      <w:r>
        <w:rPr>
          <w:color w:val="000000"/>
          <w:lang w:eastAsia="zh-CN"/>
        </w:rPr>
        <w:t>________ </w:t>
      </w:r>
      <w:r>
        <w:rPr>
          <w:rFonts w:hint="eastAsia"/>
          <w:color w:val="000000"/>
          <w:lang w:eastAsia="zh-CN"/>
        </w:rPr>
        <w:t>．</w:t>
      </w:r>
    </w:p>
    <w:p w:rsidR="002276FD" w:rsidRDefault="002276FD" w:rsidP="002276FD">
      <w:pPr>
        <w:spacing w:after="0"/>
        <w:rPr>
          <w:lang w:eastAsia="zh-CN"/>
        </w:rPr>
      </w:pPr>
      <w:r>
        <w:rPr>
          <w:color w:val="000000"/>
          <w:lang w:eastAsia="zh-CN"/>
        </w:rPr>
        <w:t>10.</w:t>
      </w:r>
      <w:r>
        <w:rPr>
          <w:rFonts w:hint="eastAsia"/>
          <w:color w:val="000000"/>
          <w:lang w:eastAsia="zh-CN"/>
        </w:rPr>
        <w:t>小明学习了电功率的概念后，要对小灯泡的电功率进行研究：</w:t>
      </w:r>
      <w:r>
        <w:rPr>
          <w:color w:val="000000"/>
          <w:lang w:eastAsia="zh-CN"/>
        </w:rPr>
        <w:t xml:space="preserve">  </w:t>
      </w:r>
    </w:p>
    <w:p w:rsidR="002276FD" w:rsidRDefault="002276FD" w:rsidP="002276FD">
      <w:pPr>
        <w:spacing w:after="0"/>
      </w:pPr>
      <w:r>
        <w:rPr>
          <w:color w:val="000000"/>
          <w:lang w:eastAsia="zh-CN"/>
        </w:rPr>
        <w:t xml:space="preserve"> </w:t>
      </w:r>
      <w:r>
        <w:rPr>
          <w:noProof/>
          <w:lang w:eastAsia="zh-CN"/>
        </w:rPr>
        <w:drawing>
          <wp:inline distT="0" distB="0" distL="0" distR="0">
            <wp:extent cx="2295525" cy="1114425"/>
            <wp:effectExtent l="0" t="0" r="9525" b="9525"/>
            <wp:docPr id="100470" name="图片 10047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 "/>
                    <pic:cNvPicPr>
                      <a:picLocks noChangeAspect="1" noChangeArrowheads="1"/>
                    </pic:cNvPicPr>
                  </pic:nvPicPr>
                  <pic:blipFill>
                    <a:blip r:embed="rId19">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295525" cy="1114425"/>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1</w:t>
      </w:r>
      <w:r>
        <w:rPr>
          <w:rFonts w:hint="eastAsia"/>
          <w:color w:val="000000"/>
          <w:lang w:eastAsia="zh-CN"/>
        </w:rPr>
        <w:t>）（</w:t>
      </w:r>
      <w:r>
        <w:rPr>
          <w:color w:val="000000"/>
          <w:lang w:eastAsia="zh-CN"/>
        </w:rPr>
        <w:t>a</w:t>
      </w:r>
      <w:r>
        <w:rPr>
          <w:rFonts w:hint="eastAsia"/>
          <w:color w:val="000000"/>
          <w:lang w:eastAsia="zh-CN"/>
        </w:rPr>
        <w:t>）取两个阻值不同的灯泡</w:t>
      </w:r>
      <w:r>
        <w:rPr>
          <w:color w:val="000000"/>
          <w:lang w:eastAsia="zh-CN"/>
        </w:rPr>
        <w:t>L</w:t>
      </w:r>
      <w:r>
        <w:rPr>
          <w:color w:val="000000"/>
          <w:vertAlign w:val="subscript"/>
          <w:lang w:eastAsia="zh-CN"/>
        </w:rPr>
        <w:t>1</w:t>
      </w:r>
      <w:r>
        <w:rPr>
          <w:rFonts w:hint="eastAsia"/>
          <w:color w:val="000000"/>
          <w:lang w:eastAsia="zh-CN"/>
        </w:rPr>
        <w:t>、</w:t>
      </w:r>
      <w:r>
        <w:rPr>
          <w:color w:val="000000"/>
          <w:lang w:eastAsia="zh-CN"/>
        </w:rPr>
        <w:t>L</w:t>
      </w:r>
      <w:r>
        <w:rPr>
          <w:color w:val="000000"/>
          <w:vertAlign w:val="subscript"/>
          <w:lang w:eastAsia="zh-CN"/>
        </w:rPr>
        <w:t>2</w:t>
      </w:r>
      <w:r>
        <w:rPr>
          <w:rFonts w:hint="eastAsia"/>
          <w:color w:val="000000"/>
          <w:lang w:eastAsia="zh-CN"/>
        </w:rPr>
        <w:t>要研究它们的电功率跟哪些因素有关？他设计了如图</w:t>
      </w:r>
      <w:r>
        <w:rPr>
          <w:color w:val="000000"/>
          <w:lang w:eastAsia="zh-CN"/>
        </w:rPr>
        <w:t>1</w:t>
      </w:r>
      <w:r>
        <w:rPr>
          <w:rFonts w:hint="eastAsia"/>
          <w:color w:val="000000"/>
          <w:lang w:eastAsia="zh-CN"/>
        </w:rPr>
        <w:t>所示的电路图。要探究它们的电功率跟电流的关系，应采用图甲、乙两图中的</w:t>
      </w:r>
      <w:r>
        <w:rPr>
          <w:color w:val="000000"/>
          <w:lang w:eastAsia="zh-CN"/>
        </w:rPr>
        <w:t>________</w:t>
      </w:r>
      <w:r>
        <w:rPr>
          <w:rFonts w:hint="eastAsia"/>
          <w:color w:val="000000"/>
          <w:lang w:eastAsia="zh-CN"/>
        </w:rPr>
        <w:t>电路图。</w:t>
      </w:r>
      <w:r>
        <w:rPr>
          <w:color w:val="000000"/>
          <w:lang w:eastAsia="zh-CN"/>
        </w:rPr>
        <w:t xml:space="preserve">  </w:t>
      </w:r>
    </w:p>
    <w:p w:rsidR="002276FD" w:rsidRDefault="002276FD" w:rsidP="002276FD">
      <w:pPr>
        <w:spacing w:after="0"/>
      </w:pPr>
      <w:r>
        <w:rPr>
          <w:color w:val="000000"/>
          <w:lang w:eastAsia="zh-CN"/>
        </w:rPr>
        <w:t xml:space="preserve"> </w:t>
      </w:r>
      <w:r>
        <w:rPr>
          <w:noProof/>
          <w:lang w:eastAsia="zh-CN"/>
        </w:rPr>
        <w:drawing>
          <wp:inline distT="0" distB="0" distL="0" distR="0">
            <wp:extent cx="5172075" cy="1847850"/>
            <wp:effectExtent l="0" t="0" r="9525" b="0"/>
            <wp:docPr id="100469" name="图片 1004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 "/>
                    <pic:cNvPicPr>
                      <a:picLocks noChangeAspect="1" noChangeArrowheads="1"/>
                    </pic:cNvPicPr>
                  </pic:nvPicPr>
                  <pic:blipFill>
                    <a:blip r:embed="rId20">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5172075" cy="1847850"/>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w:t>
      </w:r>
      <w:r>
        <w:rPr>
          <w:color w:val="000000"/>
          <w:lang w:eastAsia="zh-CN"/>
        </w:rPr>
        <w:t>b</w:t>
      </w:r>
      <w:r>
        <w:rPr>
          <w:rFonts w:hint="eastAsia"/>
          <w:color w:val="000000"/>
          <w:lang w:eastAsia="zh-CN"/>
        </w:rPr>
        <w:t>）要</w:t>
      </w:r>
      <w:r>
        <w:rPr>
          <w:color w:val="000000"/>
          <w:lang w:eastAsia="zh-CN"/>
        </w:rPr>
        <w:t>“</w:t>
      </w:r>
      <w:r>
        <w:rPr>
          <w:rFonts w:hint="eastAsia"/>
          <w:color w:val="000000"/>
          <w:lang w:eastAsia="zh-CN"/>
        </w:rPr>
        <w:t>测量小灯泡的额定功率</w:t>
      </w:r>
      <w:r>
        <w:rPr>
          <w:color w:val="000000"/>
          <w:lang w:eastAsia="zh-CN"/>
        </w:rPr>
        <w:t>”</w:t>
      </w:r>
      <w:r>
        <w:rPr>
          <w:rFonts w:hint="eastAsia"/>
          <w:color w:val="000000"/>
          <w:lang w:eastAsia="zh-CN"/>
        </w:rPr>
        <w:t>，现有器材：电源（电压恒为</w:t>
      </w:r>
      <w:r>
        <w:rPr>
          <w:color w:val="000000"/>
          <w:lang w:eastAsia="zh-CN"/>
        </w:rPr>
        <w:t>6V</w:t>
      </w:r>
      <w:r>
        <w:rPr>
          <w:rFonts w:hint="eastAsia"/>
          <w:color w:val="000000"/>
          <w:lang w:eastAsia="zh-CN"/>
        </w:rPr>
        <w:t>）、开关、电压表、电流表各一个，导线若干，额定电压为</w:t>
      </w:r>
      <w:r>
        <w:rPr>
          <w:color w:val="000000"/>
          <w:lang w:eastAsia="zh-CN"/>
        </w:rPr>
        <w:t>3.8V</w:t>
      </w:r>
      <w:r>
        <w:rPr>
          <w:rFonts w:hint="eastAsia"/>
          <w:color w:val="000000"/>
          <w:lang w:eastAsia="zh-CN"/>
        </w:rPr>
        <w:t>的待测小灯泡（电阻约为</w:t>
      </w:r>
      <w:r>
        <w:rPr>
          <w:color w:val="000000"/>
          <w:lang w:eastAsia="zh-CN"/>
        </w:rPr>
        <w:t>12</w:t>
      </w:r>
      <w:r>
        <w:rPr>
          <w:color w:val="000000"/>
        </w:rPr>
        <w:t>Ω</w:t>
      </w:r>
      <w:r>
        <w:rPr>
          <w:rFonts w:hint="eastAsia"/>
          <w:color w:val="000000"/>
          <w:lang w:eastAsia="zh-CN"/>
        </w:rPr>
        <w:t>），滑动变阻器两个（</w:t>
      </w:r>
      <w:r>
        <w:rPr>
          <w:color w:val="000000"/>
          <w:lang w:eastAsia="zh-CN"/>
        </w:rPr>
        <w:t>A</w:t>
      </w:r>
      <w:r>
        <w:rPr>
          <w:rFonts w:hint="eastAsia"/>
          <w:color w:val="000000"/>
          <w:lang w:eastAsia="zh-CN"/>
        </w:rPr>
        <w:t>：</w:t>
      </w:r>
      <w:proofErr w:type="gramStart"/>
      <w:r>
        <w:rPr>
          <w:color w:val="000000"/>
          <w:lang w:eastAsia="zh-CN"/>
        </w:rPr>
        <w:t>“</w:t>
      </w:r>
      <w:proofErr w:type="gramEnd"/>
      <w:r>
        <w:rPr>
          <w:color w:val="000000"/>
          <w:lang w:eastAsia="zh-CN"/>
        </w:rPr>
        <w:t>5</w:t>
      </w:r>
      <w:r>
        <w:rPr>
          <w:color w:val="000000"/>
        </w:rPr>
        <w:t>Ω</w:t>
      </w:r>
      <w:r>
        <w:rPr>
          <w:color w:val="000000"/>
          <w:lang w:eastAsia="zh-CN"/>
        </w:rPr>
        <w:t>2A</w:t>
      </w:r>
      <w:proofErr w:type="gramStart"/>
      <w:r>
        <w:rPr>
          <w:color w:val="000000"/>
          <w:lang w:eastAsia="zh-CN"/>
        </w:rPr>
        <w:t>“</w:t>
      </w:r>
      <w:proofErr w:type="gramEnd"/>
      <w:r>
        <w:rPr>
          <w:rFonts w:hint="eastAsia"/>
          <w:color w:val="000000"/>
          <w:lang w:eastAsia="zh-CN"/>
        </w:rPr>
        <w:t>；</w:t>
      </w:r>
      <w:r>
        <w:rPr>
          <w:color w:val="000000"/>
          <w:lang w:eastAsia="zh-CN"/>
        </w:rPr>
        <w:t>B</w:t>
      </w:r>
      <w:r>
        <w:rPr>
          <w:rFonts w:hint="eastAsia"/>
          <w:color w:val="000000"/>
          <w:lang w:eastAsia="zh-CN"/>
        </w:rPr>
        <w:t>：</w:t>
      </w:r>
      <w:r>
        <w:rPr>
          <w:color w:val="000000"/>
          <w:lang w:eastAsia="zh-CN"/>
        </w:rPr>
        <w:t>“20</w:t>
      </w:r>
      <w:r>
        <w:rPr>
          <w:color w:val="000000"/>
        </w:rPr>
        <w:t>Ω</w:t>
      </w:r>
      <w:r>
        <w:rPr>
          <w:color w:val="000000"/>
          <w:lang w:eastAsia="zh-CN"/>
        </w:rPr>
        <w:t>0.5A”</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该实验，应选用的滑动变阻器是</w:t>
      </w:r>
      <w:r>
        <w:rPr>
          <w:color w:val="000000"/>
          <w:lang w:eastAsia="zh-CN"/>
        </w:rPr>
        <w:t>________</w:t>
      </w:r>
      <w:r>
        <w:rPr>
          <w:rFonts w:hint="eastAsia"/>
          <w:color w:val="000000"/>
          <w:lang w:eastAsia="zh-CN"/>
        </w:rPr>
        <w:t>（选填</w:t>
      </w:r>
      <w:r>
        <w:rPr>
          <w:color w:val="000000"/>
          <w:lang w:eastAsia="zh-CN"/>
        </w:rPr>
        <w:t>“A”</w:t>
      </w:r>
      <w:r>
        <w:rPr>
          <w:rFonts w:hint="eastAsia"/>
          <w:color w:val="000000"/>
          <w:lang w:eastAsia="zh-CN"/>
        </w:rPr>
        <w:t>或</w:t>
      </w:r>
      <w:r>
        <w:rPr>
          <w:color w:val="000000"/>
          <w:lang w:eastAsia="zh-CN"/>
        </w:rPr>
        <w:t>“B”</w:t>
      </w:r>
      <w:r>
        <w:rPr>
          <w:rFonts w:hint="eastAsia"/>
          <w:color w:val="000000"/>
          <w:lang w:eastAsia="zh-CN"/>
        </w:rPr>
        <w:t>）。</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）如图甲所示是小</w:t>
      </w:r>
      <w:proofErr w:type="gramStart"/>
      <w:r>
        <w:rPr>
          <w:rFonts w:hint="eastAsia"/>
          <w:color w:val="000000"/>
          <w:lang w:eastAsia="zh-CN"/>
        </w:rPr>
        <w:t>明同学</w:t>
      </w:r>
      <w:proofErr w:type="gramEnd"/>
      <w:r>
        <w:rPr>
          <w:rFonts w:hint="eastAsia"/>
          <w:color w:val="000000"/>
          <w:lang w:eastAsia="zh-CN"/>
        </w:rPr>
        <w:t>连接的实物电路图，图中只有一根导线连接错误，请你在图中用</w:t>
      </w:r>
      <w:r>
        <w:rPr>
          <w:color w:val="000000"/>
          <w:lang w:eastAsia="zh-CN"/>
        </w:rPr>
        <w:t>“×”</w:t>
      </w:r>
      <w:r>
        <w:rPr>
          <w:rFonts w:hint="eastAsia"/>
          <w:color w:val="000000"/>
          <w:lang w:eastAsia="zh-CN"/>
        </w:rPr>
        <w:t>标出这根错接的导线，只改接一根导线使电路成为正确的电路（不能与其他导线交叉）。</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4</w:t>
      </w:r>
      <w:r>
        <w:rPr>
          <w:rFonts w:hint="eastAsia"/>
          <w:color w:val="000000"/>
          <w:lang w:eastAsia="zh-CN"/>
        </w:rPr>
        <w:t>）小明确认电路连接无误后闭合开关，无论怎样移动滑动变阻器的滑片，小灯泡始终不发光且电压表的示数都接近电源电压，电流表示数几乎为零，则电路的故障是</w:t>
      </w:r>
      <w:r>
        <w:rPr>
          <w:color w:val="000000"/>
          <w:lang w:eastAsia="zh-CN"/>
        </w:rPr>
        <w:t>________</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5</w:t>
      </w:r>
      <w:r>
        <w:rPr>
          <w:rFonts w:hint="eastAsia"/>
          <w:color w:val="000000"/>
          <w:lang w:eastAsia="zh-CN"/>
        </w:rPr>
        <w:t>）排除故障后，移动滑动变阻器的滑片，并绘制出了小灯泡的电流随电压变化的</w:t>
      </w:r>
      <w:proofErr w:type="gramStart"/>
      <w:r>
        <w:rPr>
          <w:rFonts w:hint="eastAsia"/>
          <w:color w:val="000000"/>
          <w:lang w:eastAsia="zh-CN"/>
        </w:rPr>
        <w:t>图象</w:t>
      </w:r>
      <w:proofErr w:type="gramEnd"/>
      <w:r>
        <w:rPr>
          <w:rFonts w:hint="eastAsia"/>
          <w:color w:val="000000"/>
          <w:lang w:eastAsia="zh-CN"/>
        </w:rPr>
        <w:t>如图乙所示，则该小灯泡的额定功率为</w:t>
      </w:r>
      <w:r>
        <w:rPr>
          <w:color w:val="000000"/>
          <w:lang w:eastAsia="zh-CN"/>
        </w:rPr>
        <w:t>________ W</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6</w:t>
      </w:r>
      <w:r>
        <w:rPr>
          <w:rFonts w:hint="eastAsia"/>
          <w:color w:val="000000"/>
          <w:lang w:eastAsia="zh-CN"/>
        </w:rPr>
        <w:t>）该组的另一同学接着实验时，发现电压表</w:t>
      </w:r>
      <w:r>
        <w:rPr>
          <w:color w:val="000000"/>
          <w:lang w:eastAsia="zh-CN"/>
        </w:rPr>
        <w:t>0</w:t>
      </w:r>
      <w:r>
        <w:rPr>
          <w:rFonts w:hint="eastAsia"/>
          <w:color w:val="000000"/>
          <w:lang w:eastAsia="zh-CN"/>
        </w:rPr>
        <w:t>～</w:t>
      </w:r>
      <w:r>
        <w:rPr>
          <w:color w:val="000000"/>
          <w:lang w:eastAsia="zh-CN"/>
        </w:rPr>
        <w:t>15V</w:t>
      </w:r>
      <w:r>
        <w:rPr>
          <w:rFonts w:hint="eastAsia"/>
          <w:color w:val="000000"/>
          <w:lang w:eastAsia="zh-CN"/>
        </w:rPr>
        <w:t>量程已经损坏，</w:t>
      </w:r>
      <w:r>
        <w:rPr>
          <w:color w:val="000000"/>
          <w:lang w:eastAsia="zh-CN"/>
        </w:rPr>
        <w:t>0</w:t>
      </w:r>
      <w:r>
        <w:rPr>
          <w:rFonts w:hint="eastAsia"/>
          <w:color w:val="000000"/>
          <w:lang w:eastAsia="zh-CN"/>
        </w:rPr>
        <w:t>～</w:t>
      </w:r>
      <w:r>
        <w:rPr>
          <w:color w:val="000000"/>
          <w:lang w:eastAsia="zh-CN"/>
        </w:rPr>
        <w:t>3V</w:t>
      </w:r>
      <w:r>
        <w:rPr>
          <w:rFonts w:hint="eastAsia"/>
          <w:color w:val="000000"/>
          <w:lang w:eastAsia="zh-CN"/>
        </w:rPr>
        <w:t>量程还可以正常使用，在不添加器材的情况下，为了测出该小灯泡的额定功率，请你在丙图中的虚线框内画出正确的电路图。</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7</w:t>
      </w:r>
      <w:r>
        <w:rPr>
          <w:rFonts w:hint="eastAsia"/>
          <w:color w:val="000000"/>
          <w:lang w:eastAsia="zh-CN"/>
        </w:rPr>
        <w:t>）由图乙推知：小灯泡的实际电压是额定电压一半时的电功率为</w:t>
      </w:r>
      <w:r>
        <w:rPr>
          <w:color w:val="000000"/>
          <w:lang w:eastAsia="zh-CN"/>
        </w:rPr>
        <w:t>P</w:t>
      </w:r>
      <w:r>
        <w:rPr>
          <w:color w:val="000000"/>
          <w:vertAlign w:val="subscript"/>
          <w:lang w:eastAsia="zh-CN"/>
        </w:rPr>
        <w:t>1</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小灯泡的实际电流是额定电流一半时的电功率为</w:t>
      </w:r>
      <w:r>
        <w:rPr>
          <w:color w:val="000000"/>
          <w:lang w:eastAsia="zh-CN"/>
        </w:rPr>
        <w:t>P</w:t>
      </w:r>
      <w:r>
        <w:rPr>
          <w:color w:val="000000"/>
          <w:vertAlign w:val="subscript"/>
          <w:lang w:eastAsia="zh-CN"/>
        </w:rPr>
        <w:t>2</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则</w:t>
      </w:r>
      <w:r>
        <w:rPr>
          <w:color w:val="000000"/>
          <w:lang w:eastAsia="zh-CN"/>
        </w:rPr>
        <w:t>P</w:t>
      </w:r>
      <w:r>
        <w:rPr>
          <w:color w:val="000000"/>
          <w:vertAlign w:val="subscript"/>
          <w:lang w:eastAsia="zh-CN"/>
        </w:rPr>
        <w:t>1</w:t>
      </w:r>
      <w:r>
        <w:rPr>
          <w:color w:val="000000"/>
          <w:lang w:eastAsia="zh-CN"/>
        </w:rPr>
        <w:t>________P</w:t>
      </w:r>
      <w:r>
        <w:rPr>
          <w:color w:val="000000"/>
          <w:vertAlign w:val="subscript"/>
          <w:lang w:eastAsia="zh-CN"/>
        </w:rPr>
        <w:t>2</w:t>
      </w:r>
      <w:r>
        <w:rPr>
          <w:rFonts w:hint="eastAsia"/>
          <w:color w:val="000000"/>
          <w:lang w:eastAsia="zh-CN"/>
        </w:rPr>
        <w:t>（选填</w:t>
      </w:r>
      <w:r>
        <w:rPr>
          <w:color w:val="000000"/>
          <w:lang w:eastAsia="zh-CN"/>
        </w:rPr>
        <w:t>“</w:t>
      </w:r>
      <w:r>
        <w:rPr>
          <w:rFonts w:hint="eastAsia"/>
          <w:color w:val="000000"/>
          <w:lang w:eastAsia="zh-CN"/>
        </w:rPr>
        <w:t>大于</w:t>
      </w:r>
      <w:r>
        <w:rPr>
          <w:color w:val="000000"/>
          <w:lang w:eastAsia="zh-CN"/>
        </w:rPr>
        <w:t>”</w:t>
      </w:r>
      <w:r>
        <w:rPr>
          <w:rFonts w:hint="eastAsia"/>
          <w:color w:val="000000"/>
          <w:lang w:eastAsia="zh-CN"/>
        </w:rPr>
        <w:t>、</w:t>
      </w:r>
      <w:proofErr w:type="gramStart"/>
      <w:r>
        <w:rPr>
          <w:color w:val="000000"/>
          <w:lang w:eastAsia="zh-CN"/>
        </w:rPr>
        <w:t>“</w:t>
      </w:r>
      <w:proofErr w:type="gramEnd"/>
      <w:r>
        <w:rPr>
          <w:rFonts w:hint="eastAsia"/>
          <w:color w:val="000000"/>
          <w:lang w:eastAsia="zh-CN"/>
        </w:rPr>
        <w:t>小于或</w:t>
      </w:r>
      <w:r>
        <w:rPr>
          <w:color w:val="000000"/>
          <w:lang w:eastAsia="zh-CN"/>
        </w:rPr>
        <w:t>“</w:t>
      </w:r>
      <w:r>
        <w:rPr>
          <w:rFonts w:hint="eastAsia"/>
          <w:color w:val="000000"/>
          <w:lang w:eastAsia="zh-CN"/>
        </w:rPr>
        <w:t>等于</w:t>
      </w:r>
      <w:r>
        <w:rPr>
          <w:color w:val="000000"/>
          <w:lang w:eastAsia="zh-CN"/>
        </w:rPr>
        <w:t>”</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color w:val="000000"/>
          <w:lang w:eastAsia="zh-CN"/>
        </w:rPr>
        <w:t>11.</w:t>
      </w:r>
      <w:r>
        <w:rPr>
          <w:rFonts w:hint="eastAsia"/>
          <w:color w:val="000000"/>
          <w:lang w:eastAsia="zh-CN"/>
        </w:rPr>
        <w:t>小</w:t>
      </w:r>
      <w:proofErr w:type="gramStart"/>
      <w:r>
        <w:rPr>
          <w:rFonts w:hint="eastAsia"/>
          <w:color w:val="000000"/>
          <w:lang w:eastAsia="zh-CN"/>
        </w:rPr>
        <w:t>明同学</w:t>
      </w:r>
      <w:proofErr w:type="gramEnd"/>
      <w:r>
        <w:rPr>
          <w:rFonts w:hint="eastAsia"/>
          <w:color w:val="000000"/>
          <w:lang w:eastAsia="zh-CN"/>
        </w:rPr>
        <w:t>在测量小灯泡电功率的实验中，已知电源电压是</w:t>
      </w:r>
      <w:r>
        <w:rPr>
          <w:color w:val="000000"/>
          <w:lang w:eastAsia="zh-CN"/>
        </w:rPr>
        <w:t>6V</w:t>
      </w:r>
      <w:r>
        <w:rPr>
          <w:rFonts w:hint="eastAsia"/>
          <w:color w:val="000000"/>
          <w:lang w:eastAsia="zh-CN"/>
        </w:rPr>
        <w:t>，小灯泡的额定电压是</w:t>
      </w:r>
      <w:r>
        <w:rPr>
          <w:color w:val="000000"/>
          <w:lang w:eastAsia="zh-CN"/>
        </w:rPr>
        <w:t>3.8V</w:t>
      </w:r>
      <w:r>
        <w:rPr>
          <w:rFonts w:hint="eastAsia"/>
          <w:color w:val="000000"/>
          <w:lang w:eastAsia="zh-CN"/>
        </w:rPr>
        <w:t>，电阻约为</w:t>
      </w:r>
      <w:r>
        <w:rPr>
          <w:color w:val="000000"/>
          <w:lang w:eastAsia="zh-CN"/>
        </w:rPr>
        <w:t>8</w:t>
      </w:r>
      <w:r>
        <w:rPr>
          <w:color w:val="000000"/>
        </w:rPr>
        <w:t>Ω</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noProof/>
          <w:lang w:eastAsia="zh-CN"/>
        </w:rPr>
        <w:lastRenderedPageBreak/>
        <w:drawing>
          <wp:inline distT="0" distB="0" distL="0" distR="0">
            <wp:extent cx="1552575" cy="1581150"/>
            <wp:effectExtent l="0" t="0" r="9525" b="0"/>
            <wp:docPr id="100468" name="图片 10046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 "/>
                    <pic:cNvPicPr>
                      <a:picLocks noChangeAspect="1" noChangeArrowheads="1"/>
                    </pic:cNvPicPr>
                  </pic:nvPicPr>
                  <pic:blipFill>
                    <a:blip r:embed="rId21">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552575" cy="1581150"/>
                    </a:xfrm>
                    <a:prstGeom prst="rect">
                      <a:avLst/>
                    </a:prstGeom>
                    <a:noFill/>
                    <a:ln>
                      <a:noFill/>
                    </a:ln>
                  </pic:spPr>
                </pic:pic>
              </a:graphicData>
            </a:graphic>
          </wp:inline>
        </w:drawing>
      </w:r>
      <w:r>
        <w:rPr>
          <w:color w:val="000000"/>
          <w:lang w:eastAsia="zh-CN"/>
        </w:rPr>
        <w:t xml:space="preserve">              </w:t>
      </w:r>
      <w:r>
        <w:rPr>
          <w:noProof/>
          <w:lang w:eastAsia="zh-CN"/>
        </w:rPr>
        <w:drawing>
          <wp:inline distT="0" distB="0" distL="0" distR="0">
            <wp:extent cx="1266825" cy="1333500"/>
            <wp:effectExtent l="0" t="0" r="9525" b="0"/>
            <wp:docPr id="100467" name="图片 10046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 "/>
                    <pic:cNvPicPr>
                      <a:picLocks noChangeAspect="1" noChangeArrowheads="1"/>
                    </pic:cNvPicPr>
                  </pic:nvPicPr>
                  <pic:blipFill>
                    <a:blip r:embed="rId22">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266825" cy="1333500"/>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1</w:t>
      </w:r>
      <w:r>
        <w:rPr>
          <w:rFonts w:hint="eastAsia"/>
          <w:color w:val="000000"/>
          <w:lang w:eastAsia="zh-CN"/>
        </w:rPr>
        <w:t>）请你用笔画线代替导线帮他将图甲中的实物图连接完整。</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）正确连接电路后，闭合开关前，滑动变阻器的滑片应该置于</w:t>
      </w:r>
      <w:r>
        <w:rPr>
          <w:color w:val="000000"/>
          <w:lang w:eastAsia="zh-CN"/>
        </w:rPr>
        <w:t>________</w:t>
      </w:r>
      <w:r>
        <w:rPr>
          <w:rFonts w:hint="eastAsia"/>
          <w:color w:val="000000"/>
          <w:lang w:eastAsia="zh-CN"/>
        </w:rPr>
        <w:t>（选填</w:t>
      </w:r>
      <w:r>
        <w:rPr>
          <w:color w:val="000000"/>
          <w:lang w:eastAsia="zh-CN"/>
        </w:rPr>
        <w:t>“A”</w:t>
      </w:r>
      <w:r>
        <w:rPr>
          <w:rFonts w:hint="eastAsia"/>
          <w:color w:val="000000"/>
          <w:lang w:eastAsia="zh-CN"/>
        </w:rPr>
        <w:t>或</w:t>
      </w:r>
      <w:r>
        <w:rPr>
          <w:color w:val="000000"/>
          <w:lang w:eastAsia="zh-CN"/>
        </w:rPr>
        <w:t>“B”</w:t>
      </w:r>
      <w:r>
        <w:rPr>
          <w:rFonts w:hint="eastAsia"/>
          <w:color w:val="000000"/>
          <w:lang w:eastAsia="zh-CN"/>
        </w:rPr>
        <w:t>）端。</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）小</w:t>
      </w:r>
      <w:proofErr w:type="gramStart"/>
      <w:r>
        <w:rPr>
          <w:rFonts w:hint="eastAsia"/>
          <w:color w:val="000000"/>
          <w:lang w:eastAsia="zh-CN"/>
        </w:rPr>
        <w:t>明同学</w:t>
      </w:r>
      <w:proofErr w:type="gramEnd"/>
      <w:r>
        <w:rPr>
          <w:rFonts w:hint="eastAsia"/>
          <w:color w:val="000000"/>
          <w:lang w:eastAsia="zh-CN"/>
        </w:rPr>
        <w:t>调节滑动变阻器，进行了几次实验，得到部分</w:t>
      </w:r>
      <w:r>
        <w:rPr>
          <w:color w:val="000000"/>
          <w:lang w:eastAsia="zh-CN"/>
        </w:rPr>
        <w:t>U</w:t>
      </w:r>
      <w:r>
        <w:rPr>
          <w:rFonts w:hint="eastAsia"/>
          <w:color w:val="000000"/>
          <w:lang w:eastAsia="zh-CN"/>
        </w:rPr>
        <w:t>和</w:t>
      </w:r>
      <w:r>
        <w:rPr>
          <w:color w:val="000000"/>
          <w:lang w:eastAsia="zh-CN"/>
        </w:rPr>
        <w:t>I</w:t>
      </w:r>
      <w:r>
        <w:rPr>
          <w:rFonts w:hint="eastAsia"/>
          <w:color w:val="000000"/>
          <w:lang w:eastAsia="zh-CN"/>
        </w:rPr>
        <w:t>的数据如下表所示：</w:t>
      </w:r>
      <w:r>
        <w:rPr>
          <w:color w:val="000000"/>
          <w:lang w:eastAsia="zh-CN"/>
        </w:rPr>
        <w:t xml:space="preserve">  </w:t>
      </w:r>
    </w:p>
    <w:tbl>
      <w:tblPr>
        <w:tblW w:w="0" w:type="auto"/>
        <w:tblInd w:w="115"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870"/>
        <w:gridCol w:w="450"/>
        <w:gridCol w:w="450"/>
        <w:gridCol w:w="450"/>
        <w:gridCol w:w="450"/>
        <w:gridCol w:w="450"/>
      </w:tblGrid>
      <w:tr w:rsidR="002276FD" w:rsidTr="002276FD">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rFonts w:hint="eastAsia"/>
                <w:color w:val="000000"/>
              </w:rPr>
              <w:t>实验次数</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color w:val="000000"/>
              </w:rPr>
              <w:t>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color w:val="000000"/>
              </w:rPr>
              <w:t>2</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color w:val="000000"/>
              </w:rPr>
              <w:t>3</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color w:val="000000"/>
              </w:rPr>
              <w:t>4</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color w:val="000000"/>
              </w:rPr>
              <w:t>5</w:t>
            </w:r>
          </w:p>
        </w:tc>
      </w:tr>
      <w:tr w:rsidR="002276FD" w:rsidTr="002276FD">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color w:val="000000"/>
              </w:rPr>
              <w:t>U/V</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color w:val="000000"/>
              </w:rPr>
              <w:t>1.00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color w:val="000000"/>
              </w:rPr>
              <w:t>2.00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color w:val="000000"/>
              </w:rPr>
              <w:t>3.00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color w:val="000000"/>
              </w:rPr>
              <w:t>3.80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color w:val="000000"/>
              </w:rPr>
              <w:t>4.20</w:t>
            </w:r>
          </w:p>
        </w:tc>
      </w:tr>
      <w:tr w:rsidR="002276FD" w:rsidTr="002276FD">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color w:val="000000"/>
              </w:rPr>
              <w:t>I/A</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color w:val="000000"/>
              </w:rPr>
              <w:t>0.20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color w:val="000000"/>
              </w:rPr>
              <w:t>0.40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color w:val="000000"/>
              </w:rPr>
              <w:t>0.47</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tcPr>
          <w:p w:rsidR="002276FD" w:rsidRDefault="002276FD"/>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color w:val="000000"/>
              </w:rPr>
              <w:t>0.51</w:t>
            </w:r>
          </w:p>
        </w:tc>
      </w:tr>
      <w:tr w:rsidR="002276FD" w:rsidTr="002276FD">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rFonts w:hint="eastAsia"/>
                <w:color w:val="000000"/>
              </w:rPr>
              <w:t>灯泡亮度</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rFonts w:hint="eastAsia"/>
                <w:color w:val="000000"/>
              </w:rPr>
              <w:t>不亮</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rFonts w:hint="eastAsia"/>
                <w:color w:val="000000"/>
              </w:rPr>
              <w:t>很暗</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rFonts w:hint="eastAsia"/>
                <w:color w:val="000000"/>
              </w:rPr>
              <w:t>偏暗</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rFonts w:hint="eastAsia"/>
                <w:color w:val="000000"/>
              </w:rPr>
              <w:t>正常</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rFonts w:hint="eastAsia"/>
                <w:color w:val="000000"/>
              </w:rPr>
              <w:t>很亮</w:t>
            </w:r>
          </w:p>
        </w:tc>
      </w:tr>
    </w:tbl>
    <w:p w:rsidR="002276FD" w:rsidRDefault="002276FD" w:rsidP="002276FD">
      <w:pPr>
        <w:spacing w:after="0"/>
        <w:rPr>
          <w:lang w:eastAsia="zh-CN"/>
        </w:rPr>
      </w:pPr>
      <w:r>
        <w:rPr>
          <w:rFonts w:hint="eastAsia"/>
          <w:color w:val="000000"/>
          <w:lang w:eastAsia="zh-CN"/>
        </w:rPr>
        <w:t>灯泡正常发光时，电流表的示数如图乙所示，则灯泡的额定功率为</w:t>
      </w:r>
      <w:r>
        <w:rPr>
          <w:color w:val="000000"/>
          <w:lang w:eastAsia="zh-CN"/>
        </w:rPr>
        <w:t>________W</w:t>
      </w:r>
      <w:r>
        <w:rPr>
          <w:rFonts w:hint="eastAsia"/>
          <w:color w:val="000000"/>
          <w:lang w:eastAsia="zh-CN"/>
        </w:rPr>
        <w:t>。</w:t>
      </w:r>
    </w:p>
    <w:p w:rsidR="002276FD" w:rsidRDefault="002276FD" w:rsidP="002276FD">
      <w:pPr>
        <w:spacing w:after="0"/>
        <w:rPr>
          <w:lang w:eastAsia="zh-CN"/>
        </w:rPr>
      </w:pPr>
      <w:r>
        <w:rPr>
          <w:rFonts w:hint="eastAsia"/>
          <w:color w:val="000000"/>
          <w:lang w:eastAsia="zh-CN"/>
        </w:rPr>
        <w:t>（</w:t>
      </w:r>
      <w:r>
        <w:rPr>
          <w:color w:val="000000"/>
          <w:lang w:eastAsia="zh-CN"/>
        </w:rPr>
        <w:t>4</w:t>
      </w:r>
      <w:r>
        <w:rPr>
          <w:rFonts w:hint="eastAsia"/>
          <w:color w:val="000000"/>
          <w:lang w:eastAsia="zh-CN"/>
        </w:rPr>
        <w:t>）小</w:t>
      </w:r>
      <w:proofErr w:type="gramStart"/>
      <w:r>
        <w:rPr>
          <w:rFonts w:hint="eastAsia"/>
          <w:color w:val="000000"/>
          <w:lang w:eastAsia="zh-CN"/>
        </w:rPr>
        <w:t>明同学</w:t>
      </w:r>
      <w:proofErr w:type="gramEnd"/>
      <w:r>
        <w:rPr>
          <w:rFonts w:hint="eastAsia"/>
          <w:color w:val="000000"/>
          <w:lang w:eastAsia="zh-CN"/>
        </w:rPr>
        <w:t>在对数据进行分析时发现：小灯泡灯丝电阻随电压的增大而</w:t>
      </w:r>
      <w:r>
        <w:rPr>
          <w:color w:val="000000"/>
          <w:lang w:eastAsia="zh-CN"/>
        </w:rPr>
        <w:t>________</w:t>
      </w:r>
      <w:r>
        <w:rPr>
          <w:rFonts w:hint="eastAsia"/>
          <w:color w:val="000000"/>
          <w:lang w:eastAsia="zh-CN"/>
        </w:rPr>
        <w:t>（选填</w:t>
      </w:r>
      <w:r>
        <w:rPr>
          <w:color w:val="000000"/>
          <w:lang w:eastAsia="zh-CN"/>
        </w:rPr>
        <w:t>“</w:t>
      </w:r>
      <w:r>
        <w:rPr>
          <w:rFonts w:hint="eastAsia"/>
          <w:color w:val="000000"/>
          <w:lang w:eastAsia="zh-CN"/>
        </w:rPr>
        <w:t>增大</w:t>
      </w:r>
      <w:r>
        <w:rPr>
          <w:color w:val="000000"/>
          <w:lang w:eastAsia="zh-CN"/>
        </w:rPr>
        <w:t>”“</w:t>
      </w:r>
      <w:r>
        <w:rPr>
          <w:rFonts w:hint="eastAsia"/>
          <w:color w:val="000000"/>
          <w:lang w:eastAsia="zh-CN"/>
        </w:rPr>
        <w:t>减小</w:t>
      </w:r>
      <w:r>
        <w:rPr>
          <w:color w:val="000000"/>
          <w:lang w:eastAsia="zh-CN"/>
        </w:rPr>
        <w:t>”</w:t>
      </w:r>
      <w:r>
        <w:rPr>
          <w:rFonts w:hint="eastAsia"/>
          <w:color w:val="000000"/>
          <w:lang w:eastAsia="zh-CN"/>
        </w:rPr>
        <w:t>或</w:t>
      </w:r>
      <w:r>
        <w:rPr>
          <w:color w:val="000000"/>
          <w:lang w:eastAsia="zh-CN"/>
        </w:rPr>
        <w:t>“</w:t>
      </w:r>
      <w:r>
        <w:rPr>
          <w:rFonts w:hint="eastAsia"/>
          <w:color w:val="000000"/>
          <w:lang w:eastAsia="zh-CN"/>
        </w:rPr>
        <w:t>不变</w:t>
      </w:r>
      <w:r>
        <w:rPr>
          <w:color w:val="000000"/>
          <w:lang w:eastAsia="zh-CN"/>
        </w:rPr>
        <w:t>”)</w:t>
      </w:r>
      <w:r>
        <w:rPr>
          <w:rFonts w:hint="eastAsia"/>
          <w:color w:val="000000"/>
          <w:lang w:eastAsia="zh-CN"/>
        </w:rPr>
        <w:t>，在第</w:t>
      </w:r>
      <w:r>
        <w:rPr>
          <w:color w:val="000000"/>
          <w:lang w:eastAsia="zh-CN"/>
        </w:rPr>
        <w:t>l</w:t>
      </w:r>
      <w:r>
        <w:rPr>
          <w:rFonts w:hint="eastAsia"/>
          <w:color w:val="000000"/>
          <w:lang w:eastAsia="zh-CN"/>
        </w:rPr>
        <w:t>次实验中，小灯泡不亮的原因是</w:t>
      </w:r>
      <w:r>
        <w:rPr>
          <w:color w:val="000000"/>
          <w:lang w:eastAsia="zh-CN"/>
        </w:rPr>
        <w:t>________</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5</w:t>
      </w:r>
      <w:r>
        <w:rPr>
          <w:rFonts w:hint="eastAsia"/>
          <w:color w:val="000000"/>
          <w:lang w:eastAsia="zh-CN"/>
        </w:rPr>
        <w:t>）当小</w:t>
      </w:r>
      <w:proofErr w:type="gramStart"/>
      <w:r>
        <w:rPr>
          <w:rFonts w:hint="eastAsia"/>
          <w:color w:val="000000"/>
          <w:lang w:eastAsia="zh-CN"/>
        </w:rPr>
        <w:t>明同学</w:t>
      </w:r>
      <w:proofErr w:type="gramEnd"/>
      <w:r>
        <w:rPr>
          <w:rFonts w:hint="eastAsia"/>
          <w:color w:val="000000"/>
          <w:lang w:eastAsia="zh-CN"/>
        </w:rPr>
        <w:t>继续调节滑动变阻器测量时，把灯丝烧断了（其余元件完好</w:t>
      </w:r>
      <w:r>
        <w:rPr>
          <w:color w:val="000000"/>
          <w:lang w:eastAsia="zh-CN"/>
        </w:rPr>
        <w:t>)</w:t>
      </w:r>
      <w:r>
        <w:rPr>
          <w:rFonts w:hint="eastAsia"/>
          <w:color w:val="000000"/>
          <w:lang w:eastAsia="zh-CN"/>
        </w:rPr>
        <w:t>，则此时电压表示数约为</w:t>
      </w:r>
      <w:r>
        <w:rPr>
          <w:color w:val="000000"/>
          <w:lang w:eastAsia="zh-CN"/>
        </w:rPr>
        <w:t>________V</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6</w:t>
      </w:r>
      <w:r>
        <w:rPr>
          <w:rFonts w:hint="eastAsia"/>
          <w:color w:val="000000"/>
          <w:lang w:eastAsia="zh-CN"/>
        </w:rPr>
        <w:t>）小</w:t>
      </w:r>
      <w:proofErr w:type="gramStart"/>
      <w:r>
        <w:rPr>
          <w:rFonts w:hint="eastAsia"/>
          <w:color w:val="000000"/>
          <w:lang w:eastAsia="zh-CN"/>
        </w:rPr>
        <w:t>明同学</w:t>
      </w:r>
      <w:proofErr w:type="gramEnd"/>
      <w:r>
        <w:rPr>
          <w:rFonts w:hint="eastAsia"/>
          <w:color w:val="000000"/>
          <w:lang w:eastAsia="zh-CN"/>
        </w:rPr>
        <w:t>在实验室借了甲</w:t>
      </w:r>
      <w:r>
        <w:rPr>
          <w:color w:val="000000"/>
          <w:lang w:eastAsia="zh-CN"/>
        </w:rPr>
        <w:t>“10</w:t>
      </w:r>
      <w:r>
        <w:rPr>
          <w:color w:val="000000"/>
        </w:rPr>
        <w:t>Ω</w:t>
      </w:r>
      <w:r>
        <w:rPr>
          <w:color w:val="000000"/>
          <w:lang w:eastAsia="zh-CN"/>
        </w:rPr>
        <w:t xml:space="preserve"> 1.5A”</w:t>
      </w:r>
      <w:r>
        <w:rPr>
          <w:rFonts w:hint="eastAsia"/>
          <w:color w:val="000000"/>
          <w:lang w:eastAsia="zh-CN"/>
        </w:rPr>
        <w:t>，乙</w:t>
      </w:r>
      <w:r>
        <w:rPr>
          <w:color w:val="000000"/>
          <w:lang w:eastAsia="zh-CN"/>
        </w:rPr>
        <w:t>“20</w:t>
      </w:r>
      <w:r>
        <w:rPr>
          <w:color w:val="000000"/>
        </w:rPr>
        <w:t>Ω</w:t>
      </w:r>
      <w:r>
        <w:rPr>
          <w:color w:val="000000"/>
          <w:lang w:eastAsia="zh-CN"/>
        </w:rPr>
        <w:t xml:space="preserve"> 1.2A”</w:t>
      </w:r>
      <w:r>
        <w:rPr>
          <w:rFonts w:hint="eastAsia"/>
          <w:color w:val="000000"/>
          <w:lang w:eastAsia="zh-CN"/>
        </w:rPr>
        <w:t>和</w:t>
      </w:r>
      <w:proofErr w:type="gramStart"/>
      <w:r>
        <w:rPr>
          <w:rFonts w:hint="eastAsia"/>
          <w:color w:val="000000"/>
          <w:lang w:eastAsia="zh-CN"/>
        </w:rPr>
        <w:t>丙</w:t>
      </w:r>
      <w:r>
        <w:rPr>
          <w:color w:val="000000"/>
          <w:lang w:eastAsia="zh-CN"/>
        </w:rPr>
        <w:t>“</w:t>
      </w:r>
      <w:proofErr w:type="gramEnd"/>
      <w:r>
        <w:rPr>
          <w:color w:val="000000"/>
          <w:lang w:eastAsia="zh-CN"/>
        </w:rPr>
        <w:t>30</w:t>
      </w:r>
      <w:r>
        <w:rPr>
          <w:color w:val="000000"/>
        </w:rPr>
        <w:t>Ω</w:t>
      </w:r>
      <w:r>
        <w:rPr>
          <w:color w:val="000000"/>
          <w:lang w:eastAsia="zh-CN"/>
        </w:rPr>
        <w:t xml:space="preserve"> 1A”</w:t>
      </w:r>
      <w:r>
        <w:rPr>
          <w:rFonts w:hint="eastAsia"/>
          <w:color w:val="000000"/>
          <w:lang w:eastAsia="zh-CN"/>
        </w:rPr>
        <w:t>三个滑动变阻器，你认为他完成上表实验所使用的滑动变阻器是</w:t>
      </w:r>
      <w:r>
        <w:rPr>
          <w:color w:val="000000"/>
          <w:lang w:eastAsia="zh-CN"/>
        </w:rPr>
        <w:t>________</w:t>
      </w:r>
      <w:r>
        <w:rPr>
          <w:rFonts w:hint="eastAsia"/>
          <w:color w:val="000000"/>
          <w:lang w:eastAsia="zh-CN"/>
        </w:rPr>
        <w:t>（选填</w:t>
      </w:r>
      <w:r>
        <w:rPr>
          <w:color w:val="000000"/>
          <w:lang w:eastAsia="zh-CN"/>
        </w:rPr>
        <w:t>“</w:t>
      </w:r>
      <w:r>
        <w:rPr>
          <w:rFonts w:hint="eastAsia"/>
          <w:color w:val="000000"/>
          <w:lang w:eastAsia="zh-CN"/>
        </w:rPr>
        <w:t>甲</w:t>
      </w:r>
      <w:r>
        <w:rPr>
          <w:color w:val="000000"/>
          <w:lang w:eastAsia="zh-CN"/>
        </w:rPr>
        <w:t>”“</w:t>
      </w:r>
      <w:r>
        <w:rPr>
          <w:rFonts w:hint="eastAsia"/>
          <w:color w:val="000000"/>
          <w:lang w:eastAsia="zh-CN"/>
        </w:rPr>
        <w:t>乙</w:t>
      </w:r>
      <w:r>
        <w:rPr>
          <w:color w:val="000000"/>
          <w:lang w:eastAsia="zh-CN"/>
        </w:rPr>
        <w:t>”</w:t>
      </w:r>
      <w:r>
        <w:rPr>
          <w:rFonts w:hint="eastAsia"/>
          <w:color w:val="000000"/>
          <w:lang w:eastAsia="zh-CN"/>
        </w:rPr>
        <w:t>或</w:t>
      </w:r>
      <w:r>
        <w:rPr>
          <w:color w:val="000000"/>
          <w:lang w:eastAsia="zh-CN"/>
        </w:rPr>
        <w:t>“</w:t>
      </w:r>
      <w:r>
        <w:rPr>
          <w:rFonts w:hint="eastAsia"/>
          <w:color w:val="000000"/>
          <w:lang w:eastAsia="zh-CN"/>
        </w:rPr>
        <w:t>丙</w:t>
      </w:r>
      <w:r>
        <w:rPr>
          <w:color w:val="000000"/>
          <w:lang w:eastAsia="zh-CN"/>
        </w:rPr>
        <w:t>”)</w:t>
      </w:r>
      <w:r>
        <w:rPr>
          <w:rFonts w:hint="eastAsia"/>
          <w:color w:val="000000"/>
          <w:lang w:eastAsia="zh-CN"/>
        </w:rPr>
        <w:t>，理由是</w:t>
      </w:r>
      <w:r>
        <w:rPr>
          <w:color w:val="000000"/>
          <w:lang w:eastAsia="zh-CN"/>
        </w:rPr>
        <w:t>________</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color w:val="000000"/>
          <w:lang w:eastAsia="zh-CN"/>
        </w:rPr>
        <w:t>12.</w:t>
      </w:r>
      <w:r>
        <w:rPr>
          <w:rFonts w:hint="eastAsia"/>
          <w:color w:val="000000"/>
          <w:lang w:eastAsia="zh-CN"/>
        </w:rPr>
        <w:t>小明用下列器材探究小灯泡亮度与实际功率的关系．其中的小灯泡上标有</w:t>
      </w:r>
      <w:r>
        <w:rPr>
          <w:color w:val="000000"/>
          <w:lang w:eastAsia="zh-CN"/>
        </w:rPr>
        <w:t>“2.5V”</w:t>
      </w:r>
      <w:r>
        <w:rPr>
          <w:rFonts w:hint="eastAsia"/>
          <w:color w:val="000000"/>
          <w:lang w:eastAsia="zh-CN"/>
        </w:rPr>
        <w:t>字样．</w:t>
      </w:r>
      <w:r>
        <w:rPr>
          <w:color w:val="000000"/>
          <w:lang w:eastAsia="zh-CN"/>
        </w:rPr>
        <w:t xml:space="preserve">  </w:t>
      </w:r>
    </w:p>
    <w:p w:rsidR="002276FD" w:rsidRDefault="002276FD" w:rsidP="002276FD">
      <w:pPr>
        <w:spacing w:after="0"/>
      </w:pPr>
      <w:r>
        <w:rPr>
          <w:noProof/>
          <w:lang w:eastAsia="zh-CN"/>
        </w:rPr>
        <w:drawing>
          <wp:inline distT="0" distB="0" distL="0" distR="0">
            <wp:extent cx="4714875" cy="1381125"/>
            <wp:effectExtent l="0" t="0" r="9525" b="9525"/>
            <wp:docPr id="100466" name="图片 10046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 "/>
                    <pic:cNvPicPr>
                      <a:picLocks noChangeAspect="1" noChangeArrowheads="1"/>
                    </pic:cNvPicPr>
                  </pic:nvPicPr>
                  <pic:blipFill>
                    <a:blip r:embed="rId2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714875" cy="1381125"/>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1</w:t>
      </w:r>
      <w:r>
        <w:rPr>
          <w:rFonts w:hint="eastAsia"/>
          <w:color w:val="000000"/>
          <w:lang w:eastAsia="zh-CN"/>
        </w:rPr>
        <w:t>）请你用笔划线代替导线，在图甲中将电路连接完整．</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）小明连接好电路后闭合开关时，发现电压表指针反偏，原因是</w:t>
      </w:r>
      <w:r>
        <w:rPr>
          <w:color w:val="000000"/>
          <w:lang w:eastAsia="zh-CN"/>
        </w:rPr>
        <w:t>________</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）小明改正了连接错误后继续实验．移动滑动变阻器的滑片，看到电压表和电流表的示数如图乙、丙所示，此时小灯泡消耗的实际功率为</w:t>
      </w:r>
      <w:r>
        <w:rPr>
          <w:color w:val="000000"/>
          <w:lang w:eastAsia="zh-CN"/>
        </w:rPr>
        <w:t>________ W</w:t>
      </w:r>
      <w:r>
        <w:rPr>
          <w:rFonts w:hint="eastAsia"/>
          <w:color w:val="000000"/>
          <w:lang w:eastAsia="zh-CN"/>
        </w:rPr>
        <w:t>．通过多次实验小明得出：小灯泡越亮它的实际功率越</w:t>
      </w:r>
      <w:r>
        <w:rPr>
          <w:color w:val="000000"/>
          <w:lang w:eastAsia="zh-CN"/>
        </w:rPr>
        <w:t>________</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color w:val="000000"/>
          <w:lang w:eastAsia="zh-CN"/>
        </w:rPr>
        <w:t>13. </w:t>
      </w:r>
      <w:r>
        <w:rPr>
          <w:rFonts w:hint="eastAsia"/>
          <w:color w:val="000000"/>
          <w:lang w:eastAsia="zh-CN"/>
        </w:rPr>
        <w:t>小</w:t>
      </w:r>
      <w:proofErr w:type="gramStart"/>
      <w:r>
        <w:rPr>
          <w:rFonts w:hint="eastAsia"/>
          <w:color w:val="000000"/>
          <w:lang w:eastAsia="zh-CN"/>
        </w:rPr>
        <w:t>丽同学</w:t>
      </w:r>
      <w:proofErr w:type="gramEnd"/>
      <w:r>
        <w:rPr>
          <w:rFonts w:hint="eastAsia"/>
          <w:color w:val="000000"/>
          <w:lang w:eastAsia="zh-CN"/>
        </w:rPr>
        <w:t>做</w:t>
      </w:r>
      <w:r>
        <w:rPr>
          <w:color w:val="000000"/>
          <w:lang w:eastAsia="zh-CN"/>
        </w:rPr>
        <w:t>“</w:t>
      </w:r>
      <w:r>
        <w:rPr>
          <w:rFonts w:hint="eastAsia"/>
          <w:color w:val="000000"/>
          <w:lang w:eastAsia="zh-CN"/>
        </w:rPr>
        <w:t>测量小灯泡电功率</w:t>
      </w:r>
      <w:r>
        <w:rPr>
          <w:color w:val="000000"/>
          <w:lang w:eastAsia="zh-CN"/>
        </w:rPr>
        <w:t>”</w:t>
      </w:r>
      <w:r>
        <w:rPr>
          <w:rFonts w:hint="eastAsia"/>
          <w:color w:val="000000"/>
          <w:lang w:eastAsia="zh-CN"/>
        </w:rPr>
        <w:t>的实验时，选择了额定电压为</w:t>
      </w:r>
      <w:r>
        <w:rPr>
          <w:color w:val="000000"/>
          <w:lang w:eastAsia="zh-CN"/>
        </w:rPr>
        <w:t>2.5V</w:t>
      </w:r>
      <w:r>
        <w:rPr>
          <w:rFonts w:hint="eastAsia"/>
          <w:color w:val="000000"/>
          <w:lang w:eastAsia="zh-CN"/>
        </w:rPr>
        <w:t>的小灯泡及合适的其它器材，连接了如图甲所示的电路。</w:t>
      </w:r>
    </w:p>
    <w:p w:rsidR="002276FD" w:rsidRDefault="002276FD" w:rsidP="002276FD">
      <w:pPr>
        <w:spacing w:after="0"/>
        <w:rPr>
          <w:lang w:eastAsia="zh-CN"/>
        </w:rPr>
      </w:pPr>
      <w:r>
        <w:rPr>
          <w:rFonts w:hint="eastAsia"/>
          <w:color w:val="000000"/>
          <w:lang w:eastAsia="zh-CN"/>
        </w:rPr>
        <w:lastRenderedPageBreak/>
        <w:t>（</w:t>
      </w:r>
      <w:r>
        <w:rPr>
          <w:color w:val="000000"/>
          <w:lang w:eastAsia="zh-CN"/>
        </w:rPr>
        <w:t>1</w:t>
      </w:r>
      <w:r>
        <w:rPr>
          <w:rFonts w:hint="eastAsia"/>
          <w:color w:val="000000"/>
          <w:lang w:eastAsia="zh-CN"/>
        </w:rPr>
        <w:t>）为了测出小灯泡的电功率，请只添加两条导线完成图甲所示的实验电路的连接。</w:t>
      </w:r>
      <w:r>
        <w:rPr>
          <w:lang w:eastAsia="zh-CN"/>
        </w:rPr>
        <w:br/>
      </w:r>
      <w:r>
        <w:rPr>
          <w:noProof/>
          <w:lang w:eastAsia="zh-CN"/>
        </w:rPr>
        <w:drawing>
          <wp:inline distT="0" distB="0" distL="0" distR="0">
            <wp:extent cx="2305050" cy="1495425"/>
            <wp:effectExtent l="0" t="0" r="0" b="9525"/>
            <wp:docPr id="100465" name="图片 10046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 "/>
                    <pic:cNvPicPr>
                      <a:picLocks noChangeAspect="1" noChangeArrowheads="1"/>
                    </pic:cNvPicPr>
                  </pic:nvPicPr>
                  <pic:blipFill>
                    <a:blip r:embed="rId24">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305050" cy="1495425"/>
                    </a:xfrm>
                    <a:prstGeom prst="rect">
                      <a:avLst/>
                    </a:prstGeom>
                    <a:noFill/>
                    <a:ln>
                      <a:noFill/>
                    </a:ln>
                  </pic:spPr>
                </pic:pic>
              </a:graphicData>
            </a:graphic>
          </wp:inline>
        </w:drawing>
      </w:r>
    </w:p>
    <w:p w:rsidR="002276FD" w:rsidRDefault="002276FD" w:rsidP="002276FD">
      <w:pPr>
        <w:spacing w:after="0"/>
        <w:rPr>
          <w:lang w:eastAsia="zh-CN"/>
        </w:rPr>
      </w:pP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）在闭合开关前，滑动变阻器的滑片应放在</w:t>
      </w:r>
      <w:r>
        <w:rPr>
          <w:color w:val="000000"/>
          <w:lang w:eastAsia="zh-CN"/>
        </w:rPr>
        <w:t>________ </w:t>
      </w:r>
      <w:r>
        <w:rPr>
          <w:rFonts w:hint="eastAsia"/>
          <w:color w:val="000000"/>
          <w:lang w:eastAsia="zh-CN"/>
        </w:rPr>
        <w:t>端（填</w:t>
      </w:r>
      <w:r>
        <w:rPr>
          <w:color w:val="000000"/>
          <w:lang w:eastAsia="zh-CN"/>
        </w:rPr>
        <w:t>“</w:t>
      </w:r>
      <w:r>
        <w:rPr>
          <w:rFonts w:hint="eastAsia"/>
          <w:color w:val="000000"/>
          <w:lang w:eastAsia="zh-CN"/>
        </w:rPr>
        <w:t>左</w:t>
      </w:r>
      <w:r>
        <w:rPr>
          <w:color w:val="000000"/>
          <w:lang w:eastAsia="zh-CN"/>
        </w:rPr>
        <w:t>”</w:t>
      </w:r>
      <w:r>
        <w:rPr>
          <w:rFonts w:hint="eastAsia"/>
          <w:color w:val="000000"/>
          <w:lang w:eastAsia="zh-CN"/>
        </w:rPr>
        <w:t>或</w:t>
      </w:r>
      <w:r>
        <w:rPr>
          <w:color w:val="000000"/>
          <w:lang w:eastAsia="zh-CN"/>
        </w:rPr>
        <w:t>“</w:t>
      </w:r>
      <w:r>
        <w:rPr>
          <w:rFonts w:hint="eastAsia"/>
          <w:color w:val="000000"/>
          <w:lang w:eastAsia="zh-CN"/>
        </w:rPr>
        <w:t>右</w:t>
      </w:r>
      <w:r>
        <w:rPr>
          <w:color w:val="000000"/>
          <w:lang w:eastAsia="zh-CN"/>
        </w:rPr>
        <w:t>”</w:t>
      </w:r>
      <w:r>
        <w:rPr>
          <w:rFonts w:hint="eastAsia"/>
          <w:color w:val="000000"/>
          <w:lang w:eastAsia="zh-CN"/>
        </w:rPr>
        <w:t>），实验中滑动变阻器起到</w:t>
      </w:r>
      <w:r>
        <w:rPr>
          <w:color w:val="000000"/>
          <w:lang w:eastAsia="zh-CN"/>
        </w:rPr>
        <w:t>________ </w:t>
      </w:r>
      <w:r>
        <w:rPr>
          <w:rFonts w:hint="eastAsia"/>
          <w:color w:val="000000"/>
          <w:lang w:eastAsia="zh-CN"/>
        </w:rPr>
        <w:t>的作用</w:t>
      </w:r>
    </w:p>
    <w:p w:rsidR="002276FD" w:rsidRDefault="002276FD" w:rsidP="002276FD">
      <w:pPr>
        <w:spacing w:after="0"/>
        <w:rPr>
          <w:lang w:eastAsia="zh-CN"/>
        </w:rPr>
      </w:pP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）正确连接电路后，闭合开关，电压表示数接近电源电压，</w:t>
      </w:r>
      <w:proofErr w:type="gramStart"/>
      <w:r>
        <w:rPr>
          <w:rFonts w:hint="eastAsia"/>
          <w:color w:val="000000"/>
          <w:lang w:eastAsia="zh-CN"/>
        </w:rPr>
        <w:t>电流表无示数</w:t>
      </w:r>
      <w:proofErr w:type="gramEnd"/>
      <w:r>
        <w:rPr>
          <w:rFonts w:hint="eastAsia"/>
          <w:color w:val="000000"/>
          <w:lang w:eastAsia="zh-CN"/>
        </w:rPr>
        <w:t>，造成这种现象的原因可能是</w:t>
      </w:r>
      <w:r>
        <w:rPr>
          <w:color w:val="000000"/>
          <w:lang w:eastAsia="zh-CN"/>
        </w:rPr>
        <w:t>____ (</w:t>
      </w:r>
      <w:r>
        <w:rPr>
          <w:rFonts w:hint="eastAsia"/>
          <w:color w:val="000000"/>
          <w:lang w:eastAsia="zh-CN"/>
        </w:rPr>
        <w:t>填字母）</w:t>
      </w:r>
    </w:p>
    <w:p w:rsidR="002276FD" w:rsidRDefault="002276FD" w:rsidP="002276FD">
      <w:pPr>
        <w:spacing w:after="0"/>
        <w:ind w:left="150"/>
        <w:rPr>
          <w:lang w:eastAsia="zh-CN"/>
        </w:rPr>
      </w:pPr>
      <w:r>
        <w:rPr>
          <w:color w:val="000000"/>
          <w:lang w:eastAsia="zh-CN"/>
        </w:rPr>
        <w:t>A. </w:t>
      </w:r>
      <w:r>
        <w:rPr>
          <w:rFonts w:hint="eastAsia"/>
          <w:color w:val="000000"/>
          <w:lang w:eastAsia="zh-CN"/>
        </w:rPr>
        <w:t>开关接触不良</w:t>
      </w:r>
      <w:r>
        <w:rPr>
          <w:color w:val="000000"/>
          <w:lang w:eastAsia="zh-CN"/>
        </w:rPr>
        <w:t>             B. </w:t>
      </w:r>
      <w:r>
        <w:rPr>
          <w:rFonts w:hint="eastAsia"/>
          <w:color w:val="000000"/>
          <w:lang w:eastAsia="zh-CN"/>
        </w:rPr>
        <w:t>滑动变阻器断路</w:t>
      </w:r>
      <w:r>
        <w:rPr>
          <w:color w:val="000000"/>
          <w:lang w:eastAsia="zh-CN"/>
        </w:rPr>
        <w:t>             C. </w:t>
      </w:r>
      <w:r>
        <w:rPr>
          <w:rFonts w:hint="eastAsia"/>
          <w:color w:val="000000"/>
          <w:lang w:eastAsia="zh-CN"/>
        </w:rPr>
        <w:t>小灯泡与灯座接触不良</w:t>
      </w:r>
      <w:r>
        <w:rPr>
          <w:color w:val="000000"/>
          <w:lang w:eastAsia="zh-CN"/>
        </w:rPr>
        <w:t>             D. </w:t>
      </w:r>
      <w:r>
        <w:rPr>
          <w:rFonts w:hint="eastAsia"/>
          <w:color w:val="000000"/>
          <w:lang w:eastAsia="zh-CN"/>
        </w:rPr>
        <w:t>电流表断路</w:t>
      </w:r>
    </w:p>
    <w:p w:rsidR="002276FD" w:rsidRDefault="002276FD" w:rsidP="002276FD">
      <w:pPr>
        <w:spacing w:after="0"/>
        <w:rPr>
          <w:lang w:eastAsia="zh-CN"/>
        </w:rPr>
      </w:pPr>
      <w:r>
        <w:rPr>
          <w:rFonts w:hint="eastAsia"/>
          <w:color w:val="000000"/>
          <w:lang w:eastAsia="zh-CN"/>
        </w:rPr>
        <w:t>（</w:t>
      </w:r>
      <w:r>
        <w:rPr>
          <w:color w:val="000000"/>
          <w:lang w:eastAsia="zh-CN"/>
        </w:rPr>
        <w:t>4</w:t>
      </w:r>
      <w:r>
        <w:rPr>
          <w:rFonts w:hint="eastAsia"/>
          <w:color w:val="000000"/>
          <w:lang w:eastAsia="zh-CN"/>
        </w:rPr>
        <w:t>）排除故障后，闭合开关，移动变阻器的滑片使小灯泡正常发光，此时电流表表盘如图乙所示，则电流表的示数为</w:t>
      </w:r>
      <w:r>
        <w:rPr>
          <w:color w:val="000000"/>
          <w:lang w:eastAsia="zh-CN"/>
        </w:rPr>
        <w:t>________  A</w:t>
      </w:r>
      <w:r>
        <w:rPr>
          <w:rFonts w:hint="eastAsia"/>
          <w:color w:val="000000"/>
          <w:lang w:eastAsia="zh-CN"/>
        </w:rPr>
        <w:t>，小灯泡的额定功率为</w:t>
      </w:r>
      <w:r>
        <w:rPr>
          <w:color w:val="000000"/>
          <w:lang w:eastAsia="zh-CN"/>
        </w:rPr>
        <w:t>________  W</w:t>
      </w:r>
      <w:r>
        <w:rPr>
          <w:rFonts w:hint="eastAsia"/>
          <w:color w:val="000000"/>
          <w:lang w:eastAsia="zh-CN"/>
        </w:rPr>
        <w:t>。</w:t>
      </w:r>
      <w:r>
        <w:rPr>
          <w:lang w:eastAsia="zh-CN"/>
        </w:rPr>
        <w:br/>
      </w:r>
      <w:r>
        <w:rPr>
          <w:noProof/>
          <w:lang w:eastAsia="zh-CN"/>
        </w:rPr>
        <w:drawing>
          <wp:inline distT="0" distB="0" distL="0" distR="0">
            <wp:extent cx="1685925" cy="1724025"/>
            <wp:effectExtent l="0" t="0" r="9525" b="0"/>
            <wp:docPr id="100464" name="图片 10046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 "/>
                    <pic:cNvPicPr>
                      <a:picLocks noChangeAspect="1" noChangeArrowheads="1"/>
                    </pic:cNvPicPr>
                  </pic:nvPicPr>
                  <pic:blipFill>
                    <a:blip r:embed="rId25">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685925" cy="1724025"/>
                    </a:xfrm>
                    <a:prstGeom prst="rect">
                      <a:avLst/>
                    </a:prstGeom>
                    <a:noFill/>
                    <a:ln>
                      <a:noFill/>
                    </a:ln>
                  </pic:spPr>
                </pic:pic>
              </a:graphicData>
            </a:graphic>
          </wp:inline>
        </w:drawing>
      </w:r>
    </w:p>
    <w:p w:rsidR="002276FD" w:rsidRDefault="002276FD" w:rsidP="002276FD">
      <w:pPr>
        <w:spacing w:after="0"/>
        <w:rPr>
          <w:lang w:eastAsia="zh-CN"/>
        </w:rPr>
      </w:pPr>
    </w:p>
    <w:p w:rsidR="002276FD" w:rsidRDefault="002276FD" w:rsidP="002276FD">
      <w:pPr>
        <w:spacing w:after="0"/>
        <w:rPr>
          <w:lang w:eastAsia="zh-CN"/>
        </w:rPr>
      </w:pPr>
      <w:r>
        <w:rPr>
          <w:color w:val="000000"/>
          <w:lang w:eastAsia="zh-CN"/>
        </w:rPr>
        <w:t>14.</w:t>
      </w:r>
      <w:r>
        <w:rPr>
          <w:rFonts w:hint="eastAsia"/>
          <w:color w:val="000000"/>
          <w:lang w:eastAsia="zh-CN"/>
        </w:rPr>
        <w:t>在</w:t>
      </w:r>
      <w:r>
        <w:rPr>
          <w:color w:val="000000"/>
          <w:lang w:eastAsia="zh-CN"/>
        </w:rPr>
        <w:t>“</w:t>
      </w:r>
      <w:r>
        <w:rPr>
          <w:rFonts w:hint="eastAsia"/>
          <w:color w:val="000000"/>
          <w:lang w:eastAsia="zh-CN"/>
        </w:rPr>
        <w:t>测定小灯泡的电功率</w:t>
      </w:r>
      <w:r>
        <w:rPr>
          <w:color w:val="000000"/>
          <w:lang w:eastAsia="zh-CN"/>
        </w:rPr>
        <w:t>”</w:t>
      </w:r>
      <w:r>
        <w:rPr>
          <w:rFonts w:hint="eastAsia"/>
          <w:color w:val="000000"/>
          <w:lang w:eastAsia="zh-CN"/>
        </w:rPr>
        <w:t>的实验中，选用如图甲所示的器材，其中电源电压为</w:t>
      </w:r>
      <w:r>
        <w:rPr>
          <w:color w:val="000000"/>
          <w:lang w:eastAsia="zh-CN"/>
        </w:rPr>
        <w:t>6V</w:t>
      </w:r>
      <w:r>
        <w:rPr>
          <w:rFonts w:hint="eastAsia"/>
          <w:color w:val="000000"/>
          <w:lang w:eastAsia="zh-CN"/>
        </w:rPr>
        <w:t>小灯泡的额定电压为</w:t>
      </w:r>
      <w:r>
        <w:rPr>
          <w:color w:val="000000"/>
          <w:lang w:eastAsia="zh-CN"/>
        </w:rPr>
        <w:t>2.5V</w:t>
      </w:r>
      <w:r>
        <w:rPr>
          <w:rFonts w:hint="eastAsia"/>
          <w:color w:val="000000"/>
          <w:lang w:eastAsia="zh-CN"/>
        </w:rPr>
        <w:t>（灯丝电阻约为</w:t>
      </w:r>
      <w:r>
        <w:rPr>
          <w:color w:val="000000"/>
          <w:lang w:eastAsia="zh-CN"/>
        </w:rPr>
        <w:t>12</w:t>
      </w:r>
      <w:r>
        <w:rPr>
          <w:color w:val="000000"/>
        </w:rPr>
        <w:t>Ω</w:t>
      </w:r>
      <w:r>
        <w:rPr>
          <w:rFonts w:hint="eastAsia"/>
          <w:color w:val="000000"/>
          <w:lang w:eastAsia="zh-CN"/>
        </w:rPr>
        <w:t>）．</w:t>
      </w:r>
      <w:r>
        <w:rPr>
          <w:color w:val="000000"/>
          <w:lang w:eastAsia="zh-CN"/>
        </w:rPr>
        <w:t xml:space="preserve"> </w:t>
      </w:r>
      <w:r>
        <w:rPr>
          <w:noProof/>
          <w:lang w:eastAsia="zh-CN"/>
        </w:rPr>
        <w:drawing>
          <wp:inline distT="0" distB="0" distL="0" distR="0">
            <wp:extent cx="4829175" cy="1381125"/>
            <wp:effectExtent l="0" t="0" r="0" b="9525"/>
            <wp:docPr id="100463" name="图片 1004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 "/>
                    <pic:cNvPicPr>
                      <a:picLocks noChangeAspect="1" noChangeArrowheads="1"/>
                    </pic:cNvPicPr>
                  </pic:nvPicPr>
                  <pic:blipFill>
                    <a:blip r:embed="rId26">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829175" cy="1381125"/>
                    </a:xfrm>
                    <a:prstGeom prst="rect">
                      <a:avLst/>
                    </a:prstGeom>
                    <a:noFill/>
                    <a:ln>
                      <a:noFill/>
                    </a:ln>
                  </pic:spPr>
                </pic:pic>
              </a:graphicData>
            </a:graphic>
          </wp:inline>
        </w:drawing>
      </w:r>
    </w:p>
    <w:p w:rsidR="002276FD" w:rsidRDefault="002276FD" w:rsidP="002276FD">
      <w:pPr>
        <w:spacing w:after="0"/>
        <w:rPr>
          <w:lang w:eastAsia="zh-CN"/>
        </w:rPr>
      </w:pPr>
    </w:p>
    <w:p w:rsidR="002276FD" w:rsidRDefault="002276FD" w:rsidP="002276FD">
      <w:pPr>
        <w:spacing w:after="0"/>
        <w:rPr>
          <w:lang w:eastAsia="zh-CN"/>
        </w:rPr>
      </w:pPr>
      <w:r>
        <w:rPr>
          <w:rFonts w:hint="eastAsia"/>
          <w:color w:val="000000"/>
          <w:lang w:eastAsia="zh-CN"/>
        </w:rPr>
        <w:t>（</w:t>
      </w:r>
      <w:r>
        <w:rPr>
          <w:color w:val="000000"/>
          <w:lang w:eastAsia="zh-CN"/>
        </w:rPr>
        <w:t>1</w:t>
      </w:r>
      <w:r>
        <w:rPr>
          <w:rFonts w:hint="eastAsia"/>
          <w:color w:val="000000"/>
          <w:lang w:eastAsia="zh-CN"/>
        </w:rPr>
        <w:t>）为了能够顺利完成实验探究，下列两种规格的滑动变阻器应选用（</w:t>
      </w:r>
      <w:r>
        <w:rPr>
          <w:color w:val="000000"/>
          <w:lang w:eastAsia="zh-CN"/>
        </w:rPr>
        <w:t xml:space="preserve">  </w:t>
      </w:r>
      <w:r>
        <w:rPr>
          <w:rFonts w:hint="eastAsia"/>
          <w:color w:val="000000"/>
          <w:lang w:eastAsia="zh-CN"/>
        </w:rPr>
        <w:t>）</w:t>
      </w:r>
    </w:p>
    <w:p w:rsidR="002276FD" w:rsidRDefault="002276FD" w:rsidP="002276FD">
      <w:pPr>
        <w:spacing w:after="0"/>
        <w:ind w:left="150"/>
        <w:rPr>
          <w:lang w:eastAsia="zh-CN"/>
        </w:rPr>
      </w:pPr>
      <w:r>
        <w:rPr>
          <w:color w:val="000000"/>
          <w:lang w:eastAsia="zh-CN"/>
        </w:rPr>
        <w:t>A. “10</w:t>
      </w:r>
      <w:r>
        <w:rPr>
          <w:color w:val="000000"/>
        </w:rPr>
        <w:t>Ω</w:t>
      </w:r>
      <w:r>
        <w:rPr>
          <w:color w:val="000000"/>
          <w:lang w:eastAsia="zh-CN"/>
        </w:rPr>
        <w:t xml:space="preserve"> 0.5A”</w:t>
      </w:r>
      <w:r>
        <w:rPr>
          <w:rFonts w:hint="eastAsia"/>
          <w:color w:val="000000"/>
          <w:lang w:eastAsia="zh-CN"/>
        </w:rPr>
        <w:t>的滑动变阻器</w:t>
      </w:r>
      <w:r>
        <w:rPr>
          <w:color w:val="000000"/>
          <w:lang w:eastAsia="zh-CN"/>
        </w:rPr>
        <w:t>                     B. “50</w:t>
      </w:r>
      <w:r>
        <w:rPr>
          <w:color w:val="000000"/>
        </w:rPr>
        <w:t>Ω</w:t>
      </w:r>
      <w:r>
        <w:rPr>
          <w:color w:val="000000"/>
          <w:lang w:eastAsia="zh-CN"/>
        </w:rPr>
        <w:t xml:space="preserve"> 0.5A”</w:t>
      </w:r>
      <w:r>
        <w:rPr>
          <w:rFonts w:hint="eastAsia"/>
          <w:color w:val="000000"/>
          <w:lang w:eastAsia="zh-CN"/>
        </w:rPr>
        <w:t>的滑动变阻器</w:t>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）用笔画线代替导线，将图甲所示的实物电路连接完整．</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）闭合开关前，应</w:t>
      </w:r>
      <w:r>
        <w:rPr>
          <w:color w:val="000000"/>
          <w:lang w:eastAsia="zh-CN"/>
        </w:rPr>
        <w:t>________</w:t>
      </w:r>
      <w:r>
        <w:rPr>
          <w:rFonts w:hint="eastAsia"/>
          <w:color w:val="000000"/>
          <w:lang w:eastAsia="zh-CN"/>
        </w:rPr>
        <w:t>，将图甲中所示的滑动变阻器的滑片滑到</w:t>
      </w:r>
      <w:r>
        <w:rPr>
          <w:color w:val="000000"/>
          <w:lang w:eastAsia="zh-CN"/>
        </w:rPr>
        <w:t>________</w:t>
      </w:r>
      <w:r>
        <w:rPr>
          <w:rFonts w:hint="eastAsia"/>
          <w:color w:val="000000"/>
          <w:lang w:eastAsia="zh-CN"/>
        </w:rPr>
        <w:t>（选填</w:t>
      </w:r>
      <w:r>
        <w:rPr>
          <w:color w:val="000000"/>
          <w:lang w:eastAsia="zh-CN"/>
        </w:rPr>
        <w:t>“A”</w:t>
      </w:r>
      <w:r>
        <w:rPr>
          <w:rFonts w:hint="eastAsia"/>
          <w:color w:val="000000"/>
          <w:lang w:eastAsia="zh-CN"/>
        </w:rPr>
        <w:t>或</w:t>
      </w:r>
      <w:r>
        <w:rPr>
          <w:color w:val="000000"/>
          <w:lang w:eastAsia="zh-CN"/>
        </w:rPr>
        <w:t>“B”</w:t>
      </w:r>
      <w:r>
        <w:rPr>
          <w:rFonts w:hint="eastAsia"/>
          <w:color w:val="000000"/>
          <w:lang w:eastAsia="zh-CN"/>
        </w:rPr>
        <w:t>）端．</w:t>
      </w:r>
    </w:p>
    <w:p w:rsidR="002276FD" w:rsidRDefault="002276FD" w:rsidP="002276FD">
      <w:pPr>
        <w:spacing w:after="0"/>
        <w:rPr>
          <w:lang w:eastAsia="zh-CN"/>
        </w:rPr>
      </w:pPr>
    </w:p>
    <w:p w:rsidR="002276FD" w:rsidRDefault="002276FD" w:rsidP="002276FD">
      <w:pPr>
        <w:spacing w:after="0"/>
        <w:rPr>
          <w:lang w:eastAsia="zh-CN"/>
        </w:rPr>
      </w:pPr>
      <w:r>
        <w:rPr>
          <w:rFonts w:hint="eastAsia"/>
          <w:color w:val="000000"/>
          <w:lang w:eastAsia="zh-CN"/>
        </w:rPr>
        <w:t>（</w:t>
      </w:r>
      <w:r>
        <w:rPr>
          <w:color w:val="000000"/>
          <w:lang w:eastAsia="zh-CN"/>
        </w:rPr>
        <w:t>4</w:t>
      </w:r>
      <w:r>
        <w:rPr>
          <w:rFonts w:hint="eastAsia"/>
          <w:color w:val="000000"/>
          <w:lang w:eastAsia="zh-CN"/>
        </w:rPr>
        <w:t>）闭合开关后，移动滑动变阻器的滑片，发现小灯泡始终不发光，电压表有示数，</w:t>
      </w:r>
      <w:proofErr w:type="gramStart"/>
      <w:r>
        <w:rPr>
          <w:rFonts w:hint="eastAsia"/>
          <w:color w:val="000000"/>
          <w:lang w:eastAsia="zh-CN"/>
        </w:rPr>
        <w:t>电流表无示数</w:t>
      </w:r>
      <w:proofErr w:type="gramEnd"/>
      <w:r>
        <w:rPr>
          <w:rFonts w:hint="eastAsia"/>
          <w:color w:val="000000"/>
          <w:lang w:eastAsia="zh-CN"/>
        </w:rPr>
        <w:t>，若电路只有一处故障，则故障原因是</w:t>
      </w:r>
      <w:r>
        <w:rPr>
          <w:color w:val="000000"/>
          <w:lang w:eastAsia="zh-CN"/>
        </w:rPr>
        <w:t>________</w:t>
      </w:r>
      <w:r>
        <w:rPr>
          <w:rFonts w:hint="eastAsia"/>
          <w:color w:val="000000"/>
          <w:lang w:eastAsia="zh-CN"/>
        </w:rPr>
        <w:t>；</w:t>
      </w:r>
    </w:p>
    <w:p w:rsidR="002276FD" w:rsidRDefault="002276FD" w:rsidP="002276FD">
      <w:pPr>
        <w:spacing w:after="0"/>
        <w:rPr>
          <w:lang w:eastAsia="zh-CN"/>
        </w:rPr>
      </w:pPr>
    </w:p>
    <w:p w:rsidR="002276FD" w:rsidRDefault="002276FD" w:rsidP="002276FD">
      <w:pPr>
        <w:spacing w:after="0"/>
        <w:rPr>
          <w:lang w:eastAsia="zh-CN"/>
        </w:rPr>
      </w:pPr>
      <w:r>
        <w:rPr>
          <w:rFonts w:hint="eastAsia"/>
          <w:color w:val="000000"/>
          <w:lang w:eastAsia="zh-CN"/>
        </w:rPr>
        <w:t>（</w:t>
      </w:r>
      <w:r>
        <w:rPr>
          <w:color w:val="000000"/>
          <w:lang w:eastAsia="zh-CN"/>
        </w:rPr>
        <w:t>5</w:t>
      </w:r>
      <w:r>
        <w:rPr>
          <w:rFonts w:hint="eastAsia"/>
          <w:color w:val="000000"/>
          <w:lang w:eastAsia="zh-CN"/>
        </w:rPr>
        <w:t>）排除故障后，闭合开关，移动滑片，电压表的示数如图乙所示，其读数是</w:t>
      </w:r>
      <w:r>
        <w:rPr>
          <w:color w:val="000000"/>
          <w:lang w:eastAsia="zh-CN"/>
        </w:rPr>
        <w:t>________V</w:t>
      </w:r>
      <w:r>
        <w:rPr>
          <w:rFonts w:hint="eastAsia"/>
          <w:color w:val="000000"/>
          <w:lang w:eastAsia="zh-CN"/>
        </w:rPr>
        <w:t>；为了测量小灯泡的额定功率，应将滑动变阻器的滑片向</w:t>
      </w:r>
      <w:r>
        <w:rPr>
          <w:color w:val="000000"/>
          <w:lang w:eastAsia="zh-CN"/>
        </w:rPr>
        <w:t>________</w:t>
      </w:r>
      <w:r>
        <w:rPr>
          <w:rFonts w:hint="eastAsia"/>
          <w:color w:val="000000"/>
          <w:lang w:eastAsia="zh-CN"/>
        </w:rPr>
        <w:t>（选填</w:t>
      </w:r>
      <w:r>
        <w:rPr>
          <w:color w:val="000000"/>
          <w:lang w:eastAsia="zh-CN"/>
        </w:rPr>
        <w:t>“A”</w:t>
      </w:r>
      <w:r>
        <w:rPr>
          <w:rFonts w:hint="eastAsia"/>
          <w:color w:val="000000"/>
          <w:lang w:eastAsia="zh-CN"/>
        </w:rPr>
        <w:t>或</w:t>
      </w:r>
      <w:r>
        <w:rPr>
          <w:color w:val="000000"/>
          <w:lang w:eastAsia="zh-CN"/>
        </w:rPr>
        <w:t>“B”</w:t>
      </w:r>
      <w:r>
        <w:rPr>
          <w:rFonts w:hint="eastAsia"/>
          <w:color w:val="000000"/>
          <w:lang w:eastAsia="zh-CN"/>
        </w:rPr>
        <w:t>）端移动．</w:t>
      </w:r>
    </w:p>
    <w:p w:rsidR="002276FD" w:rsidRDefault="002276FD" w:rsidP="002276FD">
      <w:pPr>
        <w:spacing w:after="0"/>
        <w:rPr>
          <w:lang w:eastAsia="zh-CN"/>
        </w:rPr>
      </w:pPr>
    </w:p>
    <w:p w:rsidR="002276FD" w:rsidRDefault="002276FD" w:rsidP="002276FD">
      <w:pPr>
        <w:spacing w:after="0"/>
        <w:rPr>
          <w:lang w:eastAsia="zh-CN"/>
        </w:rPr>
      </w:pPr>
      <w:r>
        <w:rPr>
          <w:rFonts w:hint="eastAsia"/>
          <w:color w:val="000000"/>
          <w:lang w:eastAsia="zh-CN"/>
        </w:rPr>
        <w:t>（</w:t>
      </w:r>
      <w:r>
        <w:rPr>
          <w:color w:val="000000"/>
          <w:lang w:eastAsia="zh-CN"/>
        </w:rPr>
        <w:t>6</w:t>
      </w:r>
      <w:r>
        <w:rPr>
          <w:rFonts w:hint="eastAsia"/>
          <w:color w:val="000000"/>
          <w:lang w:eastAsia="zh-CN"/>
        </w:rPr>
        <w:t>）根据实验测得的数据，绘制出小灯泡的电流随它两端电压变化关系的</w:t>
      </w:r>
      <w:proofErr w:type="gramStart"/>
      <w:r>
        <w:rPr>
          <w:rFonts w:hint="eastAsia"/>
          <w:color w:val="000000"/>
          <w:lang w:eastAsia="zh-CN"/>
        </w:rPr>
        <w:t>图象</w:t>
      </w:r>
      <w:proofErr w:type="gramEnd"/>
      <w:r>
        <w:rPr>
          <w:rFonts w:hint="eastAsia"/>
          <w:color w:val="000000"/>
          <w:lang w:eastAsia="zh-CN"/>
        </w:rPr>
        <w:t>（如图丙所示）．分析</w:t>
      </w:r>
      <w:proofErr w:type="gramStart"/>
      <w:r>
        <w:rPr>
          <w:rFonts w:hint="eastAsia"/>
          <w:color w:val="000000"/>
          <w:lang w:eastAsia="zh-CN"/>
        </w:rPr>
        <w:t>图象</w:t>
      </w:r>
      <w:proofErr w:type="gramEnd"/>
      <w:r>
        <w:rPr>
          <w:rFonts w:hint="eastAsia"/>
          <w:color w:val="000000"/>
          <w:lang w:eastAsia="zh-CN"/>
        </w:rPr>
        <w:t>可知：</w:t>
      </w:r>
    </w:p>
    <w:p w:rsidR="002276FD" w:rsidRDefault="002276FD" w:rsidP="002276FD">
      <w:pPr>
        <w:spacing w:after="0"/>
        <w:rPr>
          <w:lang w:eastAsia="zh-CN"/>
        </w:rPr>
      </w:pPr>
    </w:p>
    <w:p w:rsidR="002276FD" w:rsidRDefault="002276FD" w:rsidP="002276FD">
      <w:pPr>
        <w:spacing w:after="0"/>
        <w:rPr>
          <w:lang w:eastAsia="zh-CN"/>
        </w:rPr>
      </w:pPr>
      <w:r>
        <w:rPr>
          <w:color w:val="000000"/>
          <w:lang w:eastAsia="zh-CN"/>
        </w:rPr>
        <w:t>①</w:t>
      </w:r>
      <w:r>
        <w:rPr>
          <w:rFonts w:hint="eastAsia"/>
          <w:color w:val="000000"/>
          <w:lang w:eastAsia="zh-CN"/>
        </w:rPr>
        <w:t>小灯泡的额定功率为</w:t>
      </w:r>
      <w:r>
        <w:rPr>
          <w:color w:val="000000"/>
          <w:lang w:eastAsia="zh-CN"/>
        </w:rPr>
        <w:t>________W</w:t>
      </w:r>
      <w:r>
        <w:rPr>
          <w:rFonts w:hint="eastAsia"/>
          <w:color w:val="000000"/>
          <w:lang w:eastAsia="zh-CN"/>
        </w:rPr>
        <w:t>．</w:t>
      </w:r>
    </w:p>
    <w:p w:rsidR="002276FD" w:rsidRDefault="002276FD" w:rsidP="002276FD">
      <w:pPr>
        <w:spacing w:after="0"/>
        <w:rPr>
          <w:lang w:eastAsia="zh-CN"/>
        </w:rPr>
      </w:pPr>
      <w:r>
        <w:rPr>
          <w:color w:val="000000"/>
          <w:lang w:eastAsia="zh-CN"/>
        </w:rPr>
        <w:t>②</w:t>
      </w:r>
      <w:r>
        <w:rPr>
          <w:rFonts w:hint="eastAsia"/>
          <w:color w:val="000000"/>
          <w:lang w:eastAsia="zh-CN"/>
        </w:rPr>
        <w:t>小灯泡灯丝电阻是变化的，主要是受</w:t>
      </w:r>
      <w:r>
        <w:rPr>
          <w:color w:val="000000"/>
          <w:lang w:eastAsia="zh-CN"/>
        </w:rPr>
        <w:t>________</w:t>
      </w:r>
      <w:r>
        <w:rPr>
          <w:rFonts w:hint="eastAsia"/>
          <w:color w:val="000000"/>
          <w:lang w:eastAsia="zh-CN"/>
        </w:rPr>
        <w:t>变化的影响．</w:t>
      </w:r>
    </w:p>
    <w:p w:rsidR="002276FD" w:rsidRDefault="002276FD" w:rsidP="002276FD">
      <w:pPr>
        <w:spacing w:after="0"/>
        <w:rPr>
          <w:lang w:eastAsia="zh-CN"/>
        </w:rPr>
      </w:pPr>
      <w:r>
        <w:rPr>
          <w:color w:val="000000"/>
          <w:lang w:eastAsia="zh-CN"/>
        </w:rPr>
        <w:t>③</w:t>
      </w:r>
      <w:r>
        <w:rPr>
          <w:rFonts w:hint="eastAsia"/>
          <w:color w:val="000000"/>
          <w:lang w:eastAsia="zh-CN"/>
        </w:rPr>
        <w:t>实验中观察到：当小灯泡两端的电压低于</w:t>
      </w:r>
      <w:r>
        <w:rPr>
          <w:color w:val="000000"/>
          <w:lang w:eastAsia="zh-CN"/>
        </w:rPr>
        <w:t>0.5V</w:t>
      </w:r>
      <w:r>
        <w:rPr>
          <w:rFonts w:hint="eastAsia"/>
          <w:color w:val="000000"/>
          <w:lang w:eastAsia="zh-CN"/>
        </w:rPr>
        <w:t>时，小灯泡不发光，根据图象分析其原因是</w:t>
      </w:r>
      <w:r>
        <w:rPr>
          <w:color w:val="000000"/>
          <w:lang w:eastAsia="zh-CN"/>
        </w:rPr>
        <w:t>________</w:t>
      </w:r>
      <w:r>
        <w:rPr>
          <w:rFonts w:hint="eastAsia"/>
          <w:color w:val="000000"/>
          <w:lang w:eastAsia="zh-CN"/>
        </w:rPr>
        <w:t>．</w:t>
      </w:r>
    </w:p>
    <w:p w:rsidR="002276FD" w:rsidRDefault="002276FD" w:rsidP="002276FD">
      <w:pPr>
        <w:spacing w:after="0"/>
        <w:rPr>
          <w:lang w:eastAsia="zh-CN"/>
        </w:rPr>
      </w:pPr>
      <w:r>
        <w:rPr>
          <w:color w:val="000000"/>
          <w:lang w:eastAsia="zh-CN"/>
        </w:rPr>
        <w:t>15.</w:t>
      </w:r>
      <w:r>
        <w:rPr>
          <w:rFonts w:hint="eastAsia"/>
          <w:color w:val="000000"/>
          <w:lang w:eastAsia="zh-CN"/>
        </w:rPr>
        <w:t>小明和小红做测量小灯泡的功率实验，实验目的是测量小灯泡的额定功率和实际功率。器材有：电压恒为</w:t>
      </w:r>
      <w:r>
        <w:rPr>
          <w:color w:val="000000"/>
          <w:lang w:eastAsia="zh-CN"/>
        </w:rPr>
        <w:t>4.5V</w:t>
      </w:r>
      <w:r>
        <w:rPr>
          <w:rFonts w:hint="eastAsia"/>
          <w:color w:val="000000"/>
          <w:lang w:eastAsia="zh-CN"/>
        </w:rPr>
        <w:t>的电源，额定电压为</w:t>
      </w:r>
      <w:r>
        <w:rPr>
          <w:color w:val="000000"/>
          <w:lang w:eastAsia="zh-CN"/>
        </w:rPr>
        <w:t>3.8V</w:t>
      </w:r>
      <w:r>
        <w:rPr>
          <w:rFonts w:hint="eastAsia"/>
          <w:color w:val="000000"/>
          <w:lang w:eastAsia="zh-CN"/>
        </w:rPr>
        <w:t>的小灯泡，滑动变阻器（</w:t>
      </w:r>
      <w:r>
        <w:rPr>
          <w:color w:val="000000"/>
          <w:lang w:eastAsia="zh-CN"/>
        </w:rPr>
        <w:t>20</w:t>
      </w:r>
      <w:r>
        <w:rPr>
          <w:color w:val="000000"/>
        </w:rPr>
        <w:t>Ω</w:t>
      </w:r>
      <w:r>
        <w:rPr>
          <w:color w:val="000000"/>
          <w:lang w:eastAsia="zh-CN"/>
        </w:rPr>
        <w:t xml:space="preserve"> 2A</w:t>
      </w:r>
      <w:r>
        <w:rPr>
          <w:rFonts w:hint="eastAsia"/>
          <w:color w:val="000000"/>
          <w:lang w:eastAsia="zh-CN"/>
        </w:rPr>
        <w:t>）电压表，电流表，开关各一个，导线若干。</w:t>
      </w:r>
      <w:r>
        <w:rPr>
          <w:color w:val="000000"/>
          <w:lang w:eastAsia="zh-CN"/>
        </w:rPr>
        <w:t xml:space="preserve">  </w:t>
      </w:r>
    </w:p>
    <w:p w:rsidR="002276FD" w:rsidRDefault="002276FD" w:rsidP="002276FD">
      <w:pPr>
        <w:spacing w:after="0"/>
      </w:pPr>
      <w:r>
        <w:rPr>
          <w:noProof/>
          <w:lang w:eastAsia="zh-CN"/>
        </w:rPr>
        <w:drawing>
          <wp:inline distT="0" distB="0" distL="0" distR="0">
            <wp:extent cx="5048250" cy="2057400"/>
            <wp:effectExtent l="0" t="0" r="0" b="0"/>
            <wp:docPr id="100462" name="图片 10046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 "/>
                    <pic:cNvPicPr>
                      <a:picLocks noChangeAspect="1" noChangeArrowheads="1"/>
                    </pic:cNvPicPr>
                  </pic:nvPicPr>
                  <pic:blipFill>
                    <a:blip r:embed="rId27">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5048250" cy="2057400"/>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1</w:t>
      </w:r>
      <w:r>
        <w:rPr>
          <w:rFonts w:hint="eastAsia"/>
          <w:color w:val="000000"/>
          <w:lang w:eastAsia="zh-CN"/>
        </w:rPr>
        <w:t>）小明连接了如图甲所示的电路，准备将电压表连接在小灯泡两端，电压表的示数如图乙所示，小红认为这样连接电压表不妥，理由是：</w:t>
      </w:r>
      <w:r>
        <w:rPr>
          <w:color w:val="000000"/>
          <w:lang w:eastAsia="zh-CN"/>
        </w:rPr>
        <w:t xml:space="preserve">________    </w:t>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）小明和小</w:t>
      </w:r>
      <w:proofErr w:type="gramStart"/>
      <w:r>
        <w:rPr>
          <w:rFonts w:hint="eastAsia"/>
          <w:color w:val="000000"/>
          <w:lang w:eastAsia="zh-CN"/>
        </w:rPr>
        <w:t>红讨论</w:t>
      </w:r>
      <w:proofErr w:type="gramEnd"/>
      <w:r>
        <w:rPr>
          <w:rFonts w:hint="eastAsia"/>
          <w:color w:val="000000"/>
          <w:lang w:eastAsia="zh-CN"/>
        </w:rPr>
        <w:t>后，选择</w:t>
      </w:r>
      <w:r>
        <w:rPr>
          <w:color w:val="000000"/>
          <w:lang w:eastAsia="zh-CN"/>
        </w:rPr>
        <w:t>0</w:t>
      </w:r>
      <w:r>
        <w:rPr>
          <w:rFonts w:hint="eastAsia"/>
          <w:color w:val="000000"/>
          <w:lang w:eastAsia="zh-CN"/>
        </w:rPr>
        <w:t>～</w:t>
      </w:r>
      <w:r>
        <w:rPr>
          <w:color w:val="000000"/>
          <w:lang w:eastAsia="zh-CN"/>
        </w:rPr>
        <w:t>3V</w:t>
      </w:r>
      <w:r>
        <w:rPr>
          <w:rFonts w:hint="eastAsia"/>
          <w:color w:val="000000"/>
          <w:lang w:eastAsia="zh-CN"/>
        </w:rPr>
        <w:t>的量程，将电压表并联在滑动变阻器的</w:t>
      </w:r>
      <w:r>
        <w:rPr>
          <w:color w:val="000000"/>
          <w:lang w:eastAsia="zh-CN"/>
        </w:rPr>
        <w:t>A</w:t>
      </w:r>
      <w:r>
        <w:rPr>
          <w:rFonts w:hint="eastAsia"/>
          <w:color w:val="000000"/>
          <w:lang w:eastAsia="zh-CN"/>
        </w:rPr>
        <w:t>、</w:t>
      </w:r>
      <w:r>
        <w:rPr>
          <w:color w:val="000000"/>
          <w:lang w:eastAsia="zh-CN"/>
        </w:rPr>
        <w:t>B</w:t>
      </w:r>
      <w:r>
        <w:rPr>
          <w:rFonts w:hint="eastAsia"/>
          <w:color w:val="000000"/>
          <w:lang w:eastAsia="zh-CN"/>
        </w:rPr>
        <w:t>接线柱上，请你用笔画线代替导线将电路连接完整。</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）正确连接好电路后，他们采用合理的操作方式，闭合开关，移动滑片</w:t>
      </w:r>
      <w:r>
        <w:rPr>
          <w:color w:val="000000"/>
          <w:lang w:eastAsia="zh-CN"/>
        </w:rPr>
        <w:t>P</w:t>
      </w:r>
      <w:r>
        <w:rPr>
          <w:rFonts w:hint="eastAsia"/>
          <w:color w:val="000000"/>
          <w:lang w:eastAsia="zh-CN"/>
        </w:rPr>
        <w:t>，读出电压表，电流表的示数，观察小灯泡的亮度变化，记录在下表中：</w:t>
      </w:r>
      <w:r>
        <w:rPr>
          <w:color w:val="000000"/>
          <w:lang w:eastAsia="zh-CN"/>
        </w:rPr>
        <w:t xml:space="preserve">  </w:t>
      </w:r>
    </w:p>
    <w:tbl>
      <w:tblPr>
        <w:tblW w:w="0" w:type="auto"/>
        <w:tblInd w:w="115"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1678"/>
        <w:gridCol w:w="403"/>
        <w:gridCol w:w="403"/>
        <w:gridCol w:w="403"/>
        <w:gridCol w:w="403"/>
        <w:gridCol w:w="296"/>
        <w:gridCol w:w="403"/>
        <w:gridCol w:w="403"/>
      </w:tblGrid>
      <w:tr w:rsidR="002276FD" w:rsidTr="002276FD">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rFonts w:hint="eastAsia"/>
                <w:color w:val="000000"/>
              </w:rPr>
              <w:t>电压表的示数</w:t>
            </w:r>
            <w:r>
              <w:rPr>
                <w:color w:val="000000"/>
              </w:rPr>
              <w:t>U/V</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2.9</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2.5</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2.3</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1.7</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0.7</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0.5</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0</w:t>
            </w:r>
          </w:p>
        </w:tc>
      </w:tr>
      <w:tr w:rsidR="002276FD" w:rsidTr="002276FD">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rFonts w:hint="eastAsia"/>
                <w:color w:val="000000"/>
              </w:rPr>
              <w:t>电流表的示数</w:t>
            </w:r>
            <w:r>
              <w:rPr>
                <w:color w:val="000000"/>
              </w:rPr>
              <w:t>I/A</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0.20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0.22</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0.24</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0.26</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2276FD" w:rsidRDefault="002276FD"/>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0.31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color w:val="000000"/>
              </w:rPr>
              <w:t>0.34</w:t>
            </w:r>
          </w:p>
        </w:tc>
      </w:tr>
      <w:tr w:rsidR="002276FD" w:rsidTr="002276FD">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rFonts w:ascii="Arial" w:hAnsi="Arial" w:cs="Arial"/>
                <w:color w:val="000000"/>
              </w:rPr>
              <w:t>▲</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2276FD" w:rsidRDefault="002276FD"/>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2276FD" w:rsidRDefault="002276FD"/>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2276FD" w:rsidRDefault="002276FD"/>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2276FD" w:rsidRDefault="002276FD"/>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2276FD" w:rsidRDefault="002276FD"/>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2276FD" w:rsidRDefault="002276FD"/>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2276FD" w:rsidRDefault="002276FD"/>
        </w:tc>
      </w:tr>
      <w:tr w:rsidR="002276FD" w:rsidTr="002276FD">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rFonts w:hint="eastAsia"/>
                <w:color w:val="000000"/>
              </w:rPr>
              <w:t>小灯泡的亮度</w:t>
            </w:r>
          </w:p>
        </w:tc>
        <w:tc>
          <w:tcPr>
            <w:tcW w:w="0" w:type="auto"/>
            <w:gridSpan w:val="7"/>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2276FD" w:rsidRDefault="002276FD">
            <w:pPr>
              <w:spacing w:after="0"/>
            </w:pPr>
            <w:r>
              <w:rPr>
                <w:rFonts w:hint="eastAsia"/>
                <w:color w:val="000000"/>
              </w:rPr>
              <w:t>逐渐变亮</w:t>
            </w:r>
          </w:p>
        </w:tc>
      </w:tr>
    </w:tbl>
    <w:p w:rsidR="002276FD" w:rsidRDefault="002276FD" w:rsidP="002276FD">
      <w:pPr>
        <w:spacing w:after="0"/>
        <w:rPr>
          <w:lang w:eastAsia="zh-CN"/>
        </w:rPr>
      </w:pPr>
      <w:r>
        <w:rPr>
          <w:color w:val="000000"/>
          <w:lang w:eastAsia="zh-CN"/>
        </w:rPr>
        <w:t>①</w:t>
      </w:r>
      <w:r>
        <w:rPr>
          <w:rFonts w:hint="eastAsia"/>
          <w:color w:val="000000"/>
          <w:lang w:eastAsia="zh-CN"/>
        </w:rPr>
        <w:t>为达成实验目的，请将表格中的栏目补充完整：</w:t>
      </w:r>
      <w:r>
        <w:rPr>
          <w:color w:val="000000"/>
          <w:lang w:eastAsia="zh-CN"/>
        </w:rPr>
        <w:t>________</w:t>
      </w:r>
      <w:r>
        <w:rPr>
          <w:rFonts w:hint="eastAsia"/>
          <w:color w:val="000000"/>
          <w:lang w:eastAsia="zh-CN"/>
        </w:rPr>
        <w:t>。</w:t>
      </w:r>
    </w:p>
    <w:p w:rsidR="002276FD" w:rsidRDefault="002276FD" w:rsidP="002276FD">
      <w:pPr>
        <w:spacing w:after="0"/>
        <w:rPr>
          <w:lang w:eastAsia="zh-CN"/>
        </w:rPr>
      </w:pPr>
      <w:r>
        <w:rPr>
          <w:color w:val="000000"/>
          <w:lang w:eastAsia="zh-CN"/>
        </w:rPr>
        <w:t>②</w:t>
      </w:r>
      <w:r>
        <w:rPr>
          <w:rFonts w:hint="eastAsia"/>
          <w:color w:val="000000"/>
          <w:lang w:eastAsia="zh-CN"/>
        </w:rPr>
        <w:t>当电压表示数为</w:t>
      </w:r>
      <w:r>
        <w:rPr>
          <w:color w:val="000000"/>
          <w:lang w:eastAsia="zh-CN"/>
        </w:rPr>
        <w:t>0.7V</w:t>
      </w:r>
      <w:r>
        <w:rPr>
          <w:rFonts w:hint="eastAsia"/>
          <w:color w:val="000000"/>
          <w:lang w:eastAsia="zh-CN"/>
        </w:rPr>
        <w:t>时，电流表示数如图丙所示，则小灯泡的额定功率为</w:t>
      </w:r>
      <w:r>
        <w:rPr>
          <w:color w:val="000000"/>
          <w:lang w:eastAsia="zh-CN"/>
        </w:rPr>
        <w:t>________</w:t>
      </w:r>
      <w:r>
        <w:rPr>
          <w:rFonts w:hint="eastAsia"/>
          <w:color w:val="000000"/>
          <w:lang w:eastAsia="zh-CN"/>
        </w:rPr>
        <w:t>。</w:t>
      </w:r>
    </w:p>
    <w:p w:rsidR="002276FD" w:rsidRDefault="002276FD" w:rsidP="002276FD">
      <w:pPr>
        <w:spacing w:after="0"/>
        <w:rPr>
          <w:lang w:eastAsia="zh-CN"/>
        </w:rPr>
      </w:pPr>
      <w:r>
        <w:rPr>
          <w:color w:val="000000"/>
          <w:lang w:eastAsia="zh-CN"/>
        </w:rPr>
        <w:lastRenderedPageBreak/>
        <w:t>③</w:t>
      </w:r>
      <w:r>
        <w:rPr>
          <w:rFonts w:hint="eastAsia"/>
          <w:color w:val="000000"/>
          <w:lang w:eastAsia="zh-CN"/>
        </w:rPr>
        <w:t>实验结果表明，小灯泡的亮度与实际功率的关系是：</w:t>
      </w:r>
      <w:r>
        <w:rPr>
          <w:color w:val="000000"/>
          <w:lang w:eastAsia="zh-CN"/>
        </w:rPr>
        <w:t>________</w:t>
      </w:r>
      <w:r>
        <w:rPr>
          <w:rFonts w:hint="eastAsia"/>
          <w:color w:val="000000"/>
          <w:lang w:eastAsia="zh-CN"/>
        </w:rPr>
        <w:t>。</w:t>
      </w:r>
    </w:p>
    <w:p w:rsidR="002276FD" w:rsidRDefault="002276FD" w:rsidP="002276FD">
      <w:pPr>
        <w:spacing w:after="0"/>
        <w:rPr>
          <w:lang w:eastAsia="zh-CN"/>
        </w:rPr>
      </w:pPr>
      <w:r>
        <w:rPr>
          <w:color w:val="000000"/>
          <w:lang w:eastAsia="zh-CN"/>
        </w:rPr>
        <w:t>④</w:t>
      </w:r>
      <w:r>
        <w:rPr>
          <w:rFonts w:hint="eastAsia"/>
          <w:color w:val="000000"/>
          <w:lang w:eastAsia="zh-CN"/>
        </w:rPr>
        <w:t>实验时，若移动滑片</w:t>
      </w:r>
      <w:r>
        <w:rPr>
          <w:color w:val="000000"/>
          <w:lang w:eastAsia="zh-CN"/>
        </w:rPr>
        <w:t>P</w:t>
      </w:r>
      <w:r>
        <w:rPr>
          <w:rFonts w:hint="eastAsia"/>
          <w:color w:val="000000"/>
          <w:lang w:eastAsia="zh-CN"/>
        </w:rPr>
        <w:t>至</w:t>
      </w:r>
      <w:r>
        <w:rPr>
          <w:color w:val="000000"/>
          <w:lang w:eastAsia="zh-CN"/>
        </w:rPr>
        <w:t>B</w:t>
      </w:r>
      <w:r>
        <w:rPr>
          <w:rFonts w:hint="eastAsia"/>
          <w:color w:val="000000"/>
          <w:lang w:eastAsia="zh-CN"/>
        </w:rPr>
        <w:t>端，则开关闭合后会出现</w:t>
      </w:r>
      <w:r>
        <w:rPr>
          <w:color w:val="000000"/>
          <w:lang w:eastAsia="zh-CN"/>
        </w:rPr>
        <w:t>________</w:t>
      </w:r>
      <w:r>
        <w:rPr>
          <w:rFonts w:hint="eastAsia"/>
          <w:color w:val="000000"/>
          <w:lang w:eastAsia="zh-CN"/>
        </w:rPr>
        <w:t>现象，导致器材可能损坏。</w:t>
      </w:r>
    </w:p>
    <w:p w:rsidR="002276FD" w:rsidRDefault="002276FD" w:rsidP="002276FD">
      <w:pPr>
        <w:spacing w:after="0"/>
        <w:rPr>
          <w:lang w:eastAsia="zh-CN"/>
        </w:rPr>
      </w:pPr>
      <w:r>
        <w:rPr>
          <w:color w:val="000000"/>
          <w:lang w:eastAsia="zh-CN"/>
        </w:rPr>
        <w:t>16.</w:t>
      </w:r>
      <w:r>
        <w:rPr>
          <w:rFonts w:hint="eastAsia"/>
          <w:color w:val="000000"/>
          <w:lang w:eastAsia="zh-CN"/>
        </w:rPr>
        <w:t>在</w:t>
      </w:r>
      <w:r>
        <w:rPr>
          <w:color w:val="000000"/>
          <w:lang w:eastAsia="zh-CN"/>
        </w:rPr>
        <w:t>“</w:t>
      </w:r>
      <w:r>
        <w:rPr>
          <w:rFonts w:hint="eastAsia"/>
          <w:color w:val="000000"/>
          <w:lang w:eastAsia="zh-CN"/>
        </w:rPr>
        <w:t>测量小灯泡电功率</w:t>
      </w:r>
      <w:r>
        <w:rPr>
          <w:color w:val="000000"/>
          <w:lang w:eastAsia="zh-CN"/>
        </w:rPr>
        <w:t>”</w:t>
      </w:r>
      <w:r>
        <w:rPr>
          <w:rFonts w:hint="eastAsia"/>
          <w:color w:val="000000"/>
          <w:lang w:eastAsia="zh-CN"/>
        </w:rPr>
        <w:t>的实验中，所用小灯泡上标有</w:t>
      </w:r>
      <w:r>
        <w:rPr>
          <w:color w:val="000000"/>
          <w:lang w:eastAsia="zh-CN"/>
        </w:rPr>
        <w:t>“2.5V”</w:t>
      </w:r>
      <w:r>
        <w:rPr>
          <w:rFonts w:hint="eastAsia"/>
          <w:color w:val="000000"/>
          <w:lang w:eastAsia="zh-CN"/>
        </w:rPr>
        <w:t>字样。</w:t>
      </w:r>
      <w:r>
        <w:rPr>
          <w:color w:val="000000"/>
          <w:lang w:eastAsia="zh-CN"/>
        </w:rPr>
        <w:t xml:space="preserve">  </w:t>
      </w:r>
    </w:p>
    <w:p w:rsidR="002276FD" w:rsidRDefault="002276FD" w:rsidP="002276FD">
      <w:pPr>
        <w:spacing w:after="0"/>
      </w:pPr>
      <w:r>
        <w:rPr>
          <w:color w:val="000000"/>
          <w:lang w:eastAsia="zh-CN"/>
        </w:rPr>
        <w:t xml:space="preserve"> </w:t>
      </w:r>
      <w:r>
        <w:rPr>
          <w:noProof/>
          <w:lang w:eastAsia="zh-CN"/>
        </w:rPr>
        <w:drawing>
          <wp:inline distT="0" distB="0" distL="0" distR="0">
            <wp:extent cx="3019425" cy="1362075"/>
            <wp:effectExtent l="0" t="0" r="9525" b="9525"/>
            <wp:docPr id="100461" name="图片 10046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 "/>
                    <pic:cNvPicPr>
                      <a:picLocks noChangeAspect="1" noChangeArrowheads="1"/>
                    </pic:cNvPicPr>
                  </pic:nvPicPr>
                  <pic:blipFill>
                    <a:blip r:embed="rId28">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3019425" cy="1362075"/>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1</w:t>
      </w:r>
      <w:r>
        <w:rPr>
          <w:rFonts w:hint="eastAsia"/>
          <w:color w:val="000000"/>
          <w:lang w:eastAsia="zh-CN"/>
        </w:rPr>
        <w:t>）如图甲所示是小军已经连接的部分实验电路，在连接电路时，小军操作上出现的错误是</w:t>
      </w:r>
      <w:r>
        <w:rPr>
          <w:color w:val="000000"/>
          <w:lang w:eastAsia="zh-CN"/>
        </w:rPr>
        <w:t>________</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）请你用笔画线代替导线在答题卡上帮小军将图甲所示的实物电路连接完整。</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）连接完实验电路，检查无误后，闭合开关，发现小灯泡不亮，电流表、电压表的示数都为零。出现这种现象的原因可能是</w:t>
      </w:r>
      <w:r>
        <w:rPr>
          <w:color w:val="000000"/>
          <w:u w:val="single"/>
          <w:lang w:eastAsia="zh-CN"/>
        </w:rPr>
        <w:t xml:space="preserve">     </w:t>
      </w:r>
      <w:r>
        <w:rPr>
          <w:rFonts w:hint="eastAsia"/>
          <w:color w:val="000000"/>
          <w:lang w:eastAsia="zh-CN"/>
        </w:rPr>
        <w:t>。</w:t>
      </w:r>
      <w:r>
        <w:rPr>
          <w:color w:val="000000"/>
          <w:lang w:eastAsia="zh-CN"/>
        </w:rPr>
        <w:t xml:space="preserve">            </w:t>
      </w:r>
    </w:p>
    <w:p w:rsidR="002276FD" w:rsidRDefault="002276FD" w:rsidP="002276FD">
      <w:pPr>
        <w:spacing w:after="0"/>
        <w:ind w:left="150"/>
        <w:rPr>
          <w:lang w:eastAsia="zh-CN"/>
        </w:rPr>
      </w:pPr>
      <w:r>
        <w:rPr>
          <w:color w:val="000000"/>
          <w:lang w:eastAsia="zh-CN"/>
        </w:rPr>
        <w:t>A.</w:t>
      </w:r>
      <w:r>
        <w:rPr>
          <w:rFonts w:hint="eastAsia"/>
          <w:color w:val="000000"/>
          <w:lang w:eastAsia="zh-CN"/>
        </w:rPr>
        <w:t>小灯泡短路</w:t>
      </w:r>
      <w:r>
        <w:rPr>
          <w:lang w:eastAsia="zh-CN"/>
        </w:rPr>
        <w:br/>
      </w:r>
      <w:r>
        <w:rPr>
          <w:color w:val="000000"/>
          <w:lang w:eastAsia="zh-CN"/>
        </w:rPr>
        <w:t>B.</w:t>
      </w:r>
      <w:r>
        <w:rPr>
          <w:rFonts w:hint="eastAsia"/>
          <w:color w:val="000000"/>
          <w:lang w:eastAsia="zh-CN"/>
        </w:rPr>
        <w:t>小灯泡开路</w:t>
      </w:r>
      <w:r>
        <w:rPr>
          <w:lang w:eastAsia="zh-CN"/>
        </w:rPr>
        <w:br/>
      </w:r>
      <w:r>
        <w:rPr>
          <w:color w:val="000000"/>
          <w:lang w:eastAsia="zh-CN"/>
        </w:rPr>
        <w:t>C.</w:t>
      </w:r>
      <w:r>
        <w:rPr>
          <w:rFonts w:hint="eastAsia"/>
          <w:color w:val="000000"/>
          <w:lang w:eastAsia="zh-CN"/>
        </w:rPr>
        <w:t>变阻器短路</w:t>
      </w:r>
      <w:r>
        <w:rPr>
          <w:lang w:eastAsia="zh-CN"/>
        </w:rPr>
        <w:br/>
      </w:r>
      <w:r>
        <w:rPr>
          <w:color w:val="000000"/>
          <w:lang w:eastAsia="zh-CN"/>
        </w:rPr>
        <w:t>D.</w:t>
      </w:r>
      <w:r>
        <w:rPr>
          <w:rFonts w:hint="eastAsia"/>
          <w:color w:val="000000"/>
          <w:lang w:eastAsia="zh-CN"/>
        </w:rPr>
        <w:t>变阻器开路</w:t>
      </w:r>
    </w:p>
    <w:p w:rsidR="002276FD" w:rsidRDefault="002276FD" w:rsidP="002276FD">
      <w:pPr>
        <w:spacing w:after="0"/>
        <w:rPr>
          <w:lang w:eastAsia="zh-CN"/>
        </w:rPr>
      </w:pPr>
      <w:r>
        <w:rPr>
          <w:rFonts w:hint="eastAsia"/>
          <w:color w:val="000000"/>
          <w:lang w:eastAsia="zh-CN"/>
        </w:rPr>
        <w:t>（</w:t>
      </w:r>
      <w:r>
        <w:rPr>
          <w:color w:val="000000"/>
          <w:lang w:eastAsia="zh-CN"/>
        </w:rPr>
        <w:t>4</w:t>
      </w:r>
      <w:r>
        <w:rPr>
          <w:rFonts w:hint="eastAsia"/>
          <w:color w:val="000000"/>
          <w:lang w:eastAsia="zh-CN"/>
        </w:rPr>
        <w:t>）排除上述故障后，闭合开关，调节滑动变阻器使小灯泡两端电压略高于</w:t>
      </w:r>
      <w:r>
        <w:rPr>
          <w:color w:val="000000"/>
          <w:lang w:eastAsia="zh-CN"/>
        </w:rPr>
        <w:t>2.5V</w:t>
      </w:r>
      <w:r>
        <w:rPr>
          <w:rFonts w:hint="eastAsia"/>
          <w:color w:val="000000"/>
          <w:lang w:eastAsia="zh-CN"/>
        </w:rPr>
        <w:t>，观察小灯泡的亮度并记下电压表、电流表的示数。接下来，将滑动变阻器的滑片向</w:t>
      </w:r>
      <w:r>
        <w:rPr>
          <w:color w:val="000000"/>
          <w:lang w:eastAsia="zh-CN"/>
        </w:rPr>
        <w:t>________</w:t>
      </w:r>
      <w:r>
        <w:rPr>
          <w:rFonts w:hint="eastAsia"/>
          <w:color w:val="000000"/>
          <w:lang w:eastAsia="zh-CN"/>
        </w:rPr>
        <w:t>（选填</w:t>
      </w:r>
      <w:r>
        <w:rPr>
          <w:color w:val="000000"/>
          <w:lang w:eastAsia="zh-CN"/>
        </w:rPr>
        <w:t>“A”</w:t>
      </w:r>
      <w:r>
        <w:rPr>
          <w:rFonts w:hint="eastAsia"/>
          <w:color w:val="000000"/>
          <w:lang w:eastAsia="zh-CN"/>
        </w:rPr>
        <w:t>或</w:t>
      </w:r>
      <w:r>
        <w:rPr>
          <w:color w:val="000000"/>
          <w:lang w:eastAsia="zh-CN"/>
        </w:rPr>
        <w:t>“B”</w:t>
      </w:r>
      <w:r>
        <w:rPr>
          <w:rFonts w:hint="eastAsia"/>
          <w:color w:val="000000"/>
          <w:lang w:eastAsia="zh-CN"/>
        </w:rPr>
        <w:t>）端移动，使小灯泡正常发光，观察小灯泡的亮度并记下电压表、电流表的示数。</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5</w:t>
      </w:r>
      <w:r>
        <w:rPr>
          <w:rFonts w:hint="eastAsia"/>
          <w:color w:val="000000"/>
          <w:lang w:eastAsia="zh-CN"/>
        </w:rPr>
        <w:t>）继续调节滑动变阻器，使小灯泡两端电压略低于、低于</w:t>
      </w:r>
      <w:r>
        <w:rPr>
          <w:color w:val="000000"/>
          <w:lang w:eastAsia="zh-CN"/>
        </w:rPr>
        <w:t>2.5V</w:t>
      </w:r>
      <w:r>
        <w:rPr>
          <w:rFonts w:hint="eastAsia"/>
          <w:color w:val="000000"/>
          <w:lang w:eastAsia="zh-CN"/>
        </w:rPr>
        <w:t>，观察小灯泡的亮度并记下电压表、电流表的示数。根据这些实验数据画出小灯泡的电流电压</w:t>
      </w:r>
      <w:r>
        <w:rPr>
          <w:color w:val="000000"/>
          <w:lang w:eastAsia="zh-CN"/>
        </w:rPr>
        <w:t>I</w:t>
      </w:r>
      <w:r>
        <w:rPr>
          <w:rFonts w:hint="eastAsia"/>
          <w:color w:val="000000"/>
          <w:lang w:eastAsia="zh-CN"/>
        </w:rPr>
        <w:t>﹣</w:t>
      </w:r>
      <w:r>
        <w:rPr>
          <w:color w:val="000000"/>
          <w:lang w:eastAsia="zh-CN"/>
        </w:rPr>
        <w:t>U</w:t>
      </w:r>
      <w:r>
        <w:rPr>
          <w:rFonts w:hint="eastAsia"/>
          <w:color w:val="000000"/>
          <w:lang w:eastAsia="zh-CN"/>
        </w:rPr>
        <w:t>关系</w:t>
      </w:r>
      <w:proofErr w:type="gramStart"/>
      <w:r>
        <w:rPr>
          <w:rFonts w:hint="eastAsia"/>
          <w:color w:val="000000"/>
          <w:lang w:eastAsia="zh-CN"/>
        </w:rPr>
        <w:t>图象</w:t>
      </w:r>
      <w:proofErr w:type="gramEnd"/>
      <w:r>
        <w:rPr>
          <w:rFonts w:hint="eastAsia"/>
          <w:color w:val="000000"/>
          <w:lang w:eastAsia="zh-CN"/>
        </w:rPr>
        <w:t>，过此图线上任一点</w:t>
      </w:r>
      <w:r>
        <w:rPr>
          <w:color w:val="000000"/>
          <w:lang w:eastAsia="zh-CN"/>
        </w:rPr>
        <w:t>M</w:t>
      </w:r>
      <w:r>
        <w:rPr>
          <w:rFonts w:hint="eastAsia"/>
          <w:color w:val="000000"/>
          <w:lang w:eastAsia="zh-CN"/>
        </w:rPr>
        <w:t>分别做两坐标轴的平行线如图乙所示，它们与两坐标轴围成的矩形的面积在数值上等于小灯泡此时的</w:t>
      </w:r>
      <w:r>
        <w:rPr>
          <w:color w:val="000000"/>
          <w:lang w:eastAsia="zh-CN"/>
        </w:rPr>
        <w:t>________</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color w:val="000000"/>
          <w:lang w:eastAsia="zh-CN"/>
        </w:rPr>
        <w:t>17.</w:t>
      </w:r>
      <w:r>
        <w:rPr>
          <w:rFonts w:hint="eastAsia"/>
          <w:color w:val="000000"/>
          <w:lang w:eastAsia="zh-CN"/>
        </w:rPr>
        <w:t>在</w:t>
      </w:r>
      <w:r>
        <w:rPr>
          <w:color w:val="000000"/>
          <w:lang w:eastAsia="zh-CN"/>
        </w:rPr>
        <w:t>“</w:t>
      </w:r>
      <w:r>
        <w:rPr>
          <w:rFonts w:hint="eastAsia"/>
          <w:color w:val="000000"/>
          <w:lang w:eastAsia="zh-CN"/>
        </w:rPr>
        <w:t>测定小灯泡的功率</w:t>
      </w:r>
      <w:r>
        <w:rPr>
          <w:color w:val="000000"/>
          <w:lang w:eastAsia="zh-CN"/>
        </w:rPr>
        <w:t>”</w:t>
      </w:r>
      <w:r>
        <w:rPr>
          <w:rFonts w:hint="eastAsia"/>
          <w:color w:val="000000"/>
          <w:lang w:eastAsia="zh-CN"/>
        </w:rPr>
        <w:t>的实验中，选用了如图甲所示的器材，其中电源为</w:t>
      </w:r>
      <w:r>
        <w:rPr>
          <w:color w:val="000000"/>
          <w:lang w:eastAsia="zh-CN"/>
        </w:rPr>
        <w:t>3</w:t>
      </w:r>
      <w:r>
        <w:rPr>
          <w:rFonts w:hint="eastAsia"/>
          <w:color w:val="000000"/>
          <w:lang w:eastAsia="zh-CN"/>
        </w:rPr>
        <w:t>节新干电池，小灯泡的额定电压为</w:t>
      </w:r>
      <w:r>
        <w:rPr>
          <w:color w:val="000000"/>
          <w:lang w:eastAsia="zh-CN"/>
        </w:rPr>
        <w:t>2.5V(</w:t>
      </w:r>
      <w:r>
        <w:rPr>
          <w:rFonts w:hint="eastAsia"/>
          <w:color w:val="000000"/>
          <w:lang w:eastAsia="zh-CN"/>
        </w:rPr>
        <w:t>小灯泡的额定功率小于</w:t>
      </w:r>
      <w:r>
        <w:rPr>
          <w:color w:val="000000"/>
          <w:lang w:eastAsia="zh-CN"/>
        </w:rPr>
        <w:t>1W)</w:t>
      </w:r>
      <w:r>
        <w:rPr>
          <w:rFonts w:hint="eastAsia"/>
          <w:color w:val="000000"/>
          <w:lang w:eastAsia="zh-CN"/>
        </w:rPr>
        <w:t>，滑动变阻器标有</w:t>
      </w:r>
      <w:r>
        <w:rPr>
          <w:color w:val="000000"/>
          <w:lang w:eastAsia="zh-CN"/>
        </w:rPr>
        <w:t>“25</w:t>
      </w:r>
      <w:r>
        <w:rPr>
          <w:color w:val="000000"/>
        </w:rPr>
        <w:t>Ω</w:t>
      </w:r>
      <w:r>
        <w:rPr>
          <w:color w:val="000000"/>
          <w:lang w:eastAsia="zh-CN"/>
        </w:rPr>
        <w:t xml:space="preserve"> 1A”</w:t>
      </w:r>
      <w:r>
        <w:rPr>
          <w:rFonts w:hint="eastAsia"/>
          <w:color w:val="000000"/>
          <w:lang w:eastAsia="zh-CN"/>
        </w:rPr>
        <w:t>。</w:t>
      </w:r>
      <w:r>
        <w:rPr>
          <w:color w:val="000000"/>
          <w:lang w:eastAsia="zh-CN"/>
        </w:rPr>
        <w:t xml:space="preserve">  </w:t>
      </w:r>
    </w:p>
    <w:p w:rsidR="002276FD" w:rsidRDefault="002276FD" w:rsidP="002276FD">
      <w:pPr>
        <w:spacing w:after="0"/>
      </w:pPr>
      <w:r>
        <w:rPr>
          <w:color w:val="000000"/>
          <w:lang w:eastAsia="zh-CN"/>
        </w:rPr>
        <w:t xml:space="preserve"> </w:t>
      </w:r>
      <w:r>
        <w:rPr>
          <w:noProof/>
          <w:lang w:eastAsia="zh-CN"/>
        </w:rPr>
        <w:drawing>
          <wp:inline distT="0" distB="0" distL="0" distR="0">
            <wp:extent cx="2990850" cy="1343025"/>
            <wp:effectExtent l="0" t="0" r="0" b="9525"/>
            <wp:docPr id="100460" name="图片 10046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 "/>
                    <pic:cNvPicPr>
                      <a:picLocks noChangeAspect="1" noChangeArrowheads="1"/>
                    </pic:cNvPicPr>
                  </pic:nvPicPr>
                  <pic:blipFill>
                    <a:blip r:embed="rId29">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990850" cy="1343025"/>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1</w:t>
      </w:r>
      <w:r>
        <w:rPr>
          <w:rFonts w:hint="eastAsia"/>
          <w:color w:val="000000"/>
          <w:lang w:eastAsia="zh-CN"/>
        </w:rPr>
        <w:t>）闭合开关前，滑片</w:t>
      </w:r>
      <w:r>
        <w:rPr>
          <w:color w:val="000000"/>
          <w:lang w:eastAsia="zh-CN"/>
        </w:rPr>
        <w:t>P</w:t>
      </w:r>
      <w:r>
        <w:rPr>
          <w:rFonts w:hint="eastAsia"/>
          <w:color w:val="000000"/>
          <w:lang w:eastAsia="zh-CN"/>
        </w:rPr>
        <w:t>应置于</w:t>
      </w:r>
      <w:r>
        <w:rPr>
          <w:color w:val="000000"/>
          <w:lang w:eastAsia="zh-CN"/>
        </w:rPr>
        <w:t>________</w:t>
      </w:r>
      <w:r>
        <w:rPr>
          <w:rFonts w:hint="eastAsia"/>
          <w:color w:val="000000"/>
          <w:lang w:eastAsia="zh-CN"/>
        </w:rPr>
        <w:t>（选填</w:t>
      </w:r>
      <w:proofErr w:type="gramStart"/>
      <w:r>
        <w:rPr>
          <w:color w:val="000000"/>
          <w:lang w:eastAsia="zh-CN"/>
        </w:rPr>
        <w:t>“</w:t>
      </w:r>
      <w:proofErr w:type="gramEnd"/>
      <w:r>
        <w:rPr>
          <w:color w:val="000000"/>
          <w:lang w:eastAsia="zh-CN"/>
        </w:rPr>
        <w:t>A“</w:t>
      </w:r>
      <w:r>
        <w:rPr>
          <w:rFonts w:hint="eastAsia"/>
          <w:color w:val="000000"/>
          <w:lang w:eastAsia="zh-CN"/>
        </w:rPr>
        <w:t>或</w:t>
      </w:r>
      <w:r>
        <w:rPr>
          <w:color w:val="000000"/>
          <w:lang w:eastAsia="zh-CN"/>
        </w:rPr>
        <w:t>”B“</w:t>
      </w:r>
      <w:r>
        <w:rPr>
          <w:rFonts w:hint="eastAsia"/>
          <w:color w:val="000000"/>
          <w:lang w:eastAsia="zh-CN"/>
        </w:rPr>
        <w:t>）端。</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）另一实验小组的同学闭合开关后，无论怎样移动滑片</w:t>
      </w:r>
      <w:r>
        <w:rPr>
          <w:color w:val="000000"/>
          <w:lang w:eastAsia="zh-CN"/>
        </w:rPr>
        <w:t>P</w:t>
      </w:r>
      <w:r>
        <w:rPr>
          <w:rFonts w:hint="eastAsia"/>
          <w:color w:val="000000"/>
          <w:lang w:eastAsia="zh-CN"/>
        </w:rPr>
        <w:t>，小灯泡几乎不发光，两电表均有较小示数且保持不变，</w:t>
      </w:r>
      <w:proofErr w:type="gramStart"/>
      <w:r>
        <w:rPr>
          <w:rFonts w:hint="eastAsia"/>
          <w:color w:val="000000"/>
          <w:lang w:eastAsia="zh-CN"/>
        </w:rPr>
        <w:t>则原因</w:t>
      </w:r>
      <w:proofErr w:type="gramEnd"/>
      <w:r>
        <w:rPr>
          <w:rFonts w:hint="eastAsia"/>
          <w:color w:val="000000"/>
          <w:lang w:eastAsia="zh-CN"/>
        </w:rPr>
        <w:t>可能是</w:t>
      </w:r>
      <w:r>
        <w:rPr>
          <w:color w:val="000000"/>
          <w:lang w:eastAsia="zh-CN"/>
        </w:rPr>
        <w:t>________ </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）排除故障后，移动滑动变阻器的滑片</w:t>
      </w:r>
      <w:r>
        <w:rPr>
          <w:color w:val="000000"/>
          <w:lang w:eastAsia="zh-CN"/>
        </w:rPr>
        <w:t>P</w:t>
      </w:r>
      <w:r>
        <w:rPr>
          <w:rFonts w:hint="eastAsia"/>
          <w:color w:val="000000"/>
          <w:lang w:eastAsia="zh-CN"/>
        </w:rPr>
        <w:t>到某处时，电压表的示数为</w:t>
      </w:r>
      <w:r>
        <w:rPr>
          <w:color w:val="000000"/>
          <w:lang w:eastAsia="zh-CN"/>
        </w:rPr>
        <w:t>2V</w:t>
      </w:r>
      <w:r>
        <w:rPr>
          <w:rFonts w:hint="eastAsia"/>
          <w:color w:val="000000"/>
          <w:lang w:eastAsia="zh-CN"/>
        </w:rPr>
        <w:t>，</w:t>
      </w:r>
      <w:proofErr w:type="gramStart"/>
      <w:r>
        <w:rPr>
          <w:rFonts w:hint="eastAsia"/>
          <w:color w:val="000000"/>
          <w:lang w:eastAsia="zh-CN"/>
        </w:rPr>
        <w:t>若要测小灯泡</w:t>
      </w:r>
      <w:proofErr w:type="gramEnd"/>
      <w:r>
        <w:rPr>
          <w:rFonts w:hint="eastAsia"/>
          <w:color w:val="000000"/>
          <w:lang w:eastAsia="zh-CN"/>
        </w:rPr>
        <w:t>的额定功率，应将滑片</w:t>
      </w:r>
      <w:r>
        <w:rPr>
          <w:color w:val="000000"/>
          <w:lang w:eastAsia="zh-CN"/>
        </w:rPr>
        <w:t>P</w:t>
      </w:r>
      <w:r>
        <w:rPr>
          <w:rFonts w:hint="eastAsia"/>
          <w:color w:val="000000"/>
          <w:lang w:eastAsia="zh-CN"/>
        </w:rPr>
        <w:t>向</w:t>
      </w:r>
      <w:r>
        <w:rPr>
          <w:color w:val="000000"/>
          <w:lang w:eastAsia="zh-CN"/>
        </w:rPr>
        <w:t>________</w:t>
      </w:r>
      <w:r>
        <w:rPr>
          <w:rFonts w:hint="eastAsia"/>
          <w:color w:val="000000"/>
          <w:lang w:eastAsia="zh-CN"/>
        </w:rPr>
        <w:t>（选填</w:t>
      </w:r>
      <w:proofErr w:type="gramStart"/>
      <w:r>
        <w:rPr>
          <w:color w:val="000000"/>
          <w:lang w:eastAsia="zh-CN"/>
        </w:rPr>
        <w:t>“</w:t>
      </w:r>
      <w:proofErr w:type="gramEnd"/>
      <w:r>
        <w:rPr>
          <w:color w:val="000000"/>
          <w:lang w:eastAsia="zh-CN"/>
        </w:rPr>
        <w:t>A“</w:t>
      </w:r>
      <w:r>
        <w:rPr>
          <w:rFonts w:hint="eastAsia"/>
          <w:color w:val="000000"/>
          <w:lang w:eastAsia="zh-CN"/>
        </w:rPr>
        <w:t>或</w:t>
      </w:r>
      <w:r>
        <w:rPr>
          <w:color w:val="000000"/>
          <w:lang w:eastAsia="zh-CN"/>
        </w:rPr>
        <w:t>”B“</w:t>
      </w:r>
      <w:r>
        <w:rPr>
          <w:rFonts w:hint="eastAsia"/>
          <w:color w:val="000000"/>
          <w:lang w:eastAsia="zh-CN"/>
        </w:rPr>
        <w:t>）端移动。当小灯泡正常发光时，电流表示数如图乙所示，则通过小灯泡的电流是</w:t>
      </w:r>
      <w:r>
        <w:rPr>
          <w:color w:val="000000"/>
          <w:lang w:eastAsia="zh-CN"/>
        </w:rPr>
        <w:t>________A</w:t>
      </w:r>
      <w:r>
        <w:rPr>
          <w:rFonts w:hint="eastAsia"/>
          <w:color w:val="000000"/>
          <w:lang w:eastAsia="zh-CN"/>
        </w:rPr>
        <w:t>，小灯泡的额定功率是</w:t>
      </w:r>
      <w:r>
        <w:rPr>
          <w:color w:val="000000"/>
          <w:lang w:eastAsia="zh-CN"/>
        </w:rPr>
        <w:t>________W</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4</w:t>
      </w:r>
      <w:r>
        <w:rPr>
          <w:rFonts w:hint="eastAsia"/>
          <w:color w:val="000000"/>
          <w:lang w:eastAsia="zh-CN"/>
        </w:rPr>
        <w:t>）利用该电路继续探究电流跟电阻的关系时，需要将小灯泡换成适当的定值电阻</w:t>
      </w:r>
      <w:r>
        <w:rPr>
          <w:color w:val="000000"/>
          <w:lang w:eastAsia="zh-CN"/>
        </w:rPr>
        <w:t>R</w:t>
      </w:r>
      <w:r>
        <w:rPr>
          <w:rFonts w:hint="eastAsia"/>
          <w:color w:val="000000"/>
          <w:lang w:eastAsia="zh-CN"/>
        </w:rPr>
        <w:t>，其他器材不变。若实验时保持电压表示数为</w:t>
      </w:r>
      <w:r>
        <w:rPr>
          <w:color w:val="000000"/>
          <w:lang w:eastAsia="zh-CN"/>
        </w:rPr>
        <w:t>2V</w:t>
      </w:r>
      <w:r>
        <w:rPr>
          <w:rFonts w:hint="eastAsia"/>
          <w:color w:val="000000"/>
          <w:lang w:eastAsia="zh-CN"/>
        </w:rPr>
        <w:t>不变，则更换的电阻阻值不能大于</w:t>
      </w:r>
      <w:r>
        <w:rPr>
          <w:color w:val="000000"/>
          <w:lang w:eastAsia="zh-CN"/>
        </w:rPr>
        <w:t>________</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color w:val="000000"/>
          <w:lang w:eastAsia="zh-CN"/>
        </w:rPr>
        <w:lastRenderedPageBreak/>
        <w:t>18.</w:t>
      </w:r>
      <w:r>
        <w:rPr>
          <w:rFonts w:hint="eastAsia"/>
          <w:color w:val="000000"/>
          <w:lang w:eastAsia="zh-CN"/>
        </w:rPr>
        <w:t>某实验小组的同学用甲图所示器材测量小灯泡的电功率已知电源电压恒为</w:t>
      </w:r>
      <w:r>
        <w:rPr>
          <w:color w:val="000000"/>
          <w:lang w:eastAsia="zh-CN"/>
        </w:rPr>
        <w:t>6V</w:t>
      </w:r>
      <w:r>
        <w:rPr>
          <w:rFonts w:hint="eastAsia"/>
          <w:color w:val="000000"/>
          <w:lang w:eastAsia="zh-CN"/>
        </w:rPr>
        <w:t>不变待测灯泡的额定电压为</w:t>
      </w:r>
      <w:r>
        <w:rPr>
          <w:color w:val="000000"/>
          <w:lang w:eastAsia="zh-CN"/>
        </w:rPr>
        <w:t>3.8V</w:t>
      </w:r>
      <w:r>
        <w:rPr>
          <w:rFonts w:hint="eastAsia"/>
          <w:color w:val="000000"/>
          <w:lang w:eastAsia="zh-CN"/>
        </w:rPr>
        <w:t>，额定功率估计为</w:t>
      </w:r>
      <w:r>
        <w:rPr>
          <w:color w:val="000000"/>
          <w:lang w:eastAsia="zh-CN"/>
        </w:rPr>
        <w:t>1.2W</w:t>
      </w:r>
      <w:r>
        <w:rPr>
          <w:rFonts w:hint="eastAsia"/>
          <w:color w:val="000000"/>
          <w:lang w:eastAsia="zh-CN"/>
        </w:rPr>
        <w:t>左右。</w:t>
      </w:r>
      <w:r>
        <w:rPr>
          <w:color w:val="000000"/>
          <w:lang w:eastAsia="zh-CN"/>
        </w:rPr>
        <w:t xml:space="preserve">  </w:t>
      </w:r>
    </w:p>
    <w:p w:rsidR="002276FD" w:rsidRDefault="002276FD" w:rsidP="002276FD">
      <w:pPr>
        <w:spacing w:after="0"/>
      </w:pPr>
      <w:r>
        <w:rPr>
          <w:color w:val="000000"/>
          <w:lang w:eastAsia="zh-CN"/>
        </w:rPr>
        <w:t xml:space="preserve"> </w:t>
      </w:r>
      <w:r>
        <w:rPr>
          <w:noProof/>
          <w:lang w:eastAsia="zh-CN"/>
        </w:rPr>
        <w:drawing>
          <wp:inline distT="0" distB="0" distL="0" distR="0">
            <wp:extent cx="3057525" cy="1676400"/>
            <wp:effectExtent l="0" t="0" r="0" b="0"/>
            <wp:docPr id="100459" name="图片 1004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 "/>
                    <pic:cNvPicPr>
                      <a:picLocks noChangeAspect="1" noChangeArrowheads="1"/>
                    </pic:cNvPicPr>
                  </pic:nvPicPr>
                  <pic:blipFill>
                    <a:blip r:embed="rId30">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3057525" cy="1676400"/>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1</w:t>
      </w:r>
      <w:r>
        <w:rPr>
          <w:rFonts w:hint="eastAsia"/>
          <w:color w:val="000000"/>
          <w:lang w:eastAsia="zh-CN"/>
        </w:rPr>
        <w:t>）请在甲图中用笔画线表示导线，连接成完整的实验电路</w:t>
      </w:r>
      <w:r>
        <w:rPr>
          <w:color w:val="000000"/>
          <w:lang w:eastAsia="zh-CN"/>
        </w:rPr>
        <w:t>(</w:t>
      </w:r>
      <w:r>
        <w:rPr>
          <w:rFonts w:hint="eastAsia"/>
          <w:color w:val="000000"/>
          <w:lang w:eastAsia="zh-CN"/>
        </w:rPr>
        <w:t>须选择合适的电流表量程</w:t>
      </w:r>
      <w:r>
        <w:rPr>
          <w:color w:val="000000"/>
          <w:lang w:eastAsia="zh-CN"/>
        </w:rPr>
        <w:t>)</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）闭合开关前，滑动变阻器滑片</w:t>
      </w:r>
      <w:r>
        <w:rPr>
          <w:color w:val="000000"/>
          <w:lang w:eastAsia="zh-CN"/>
        </w:rPr>
        <w:t>P</w:t>
      </w:r>
      <w:r>
        <w:rPr>
          <w:rFonts w:hint="eastAsia"/>
          <w:color w:val="000000"/>
          <w:lang w:eastAsia="zh-CN"/>
        </w:rPr>
        <w:t>应该位于</w:t>
      </w:r>
      <w:r>
        <w:rPr>
          <w:color w:val="000000"/>
          <w:lang w:eastAsia="zh-CN"/>
        </w:rPr>
        <w:t>________</w:t>
      </w:r>
      <w:r>
        <w:rPr>
          <w:rFonts w:hint="eastAsia"/>
          <w:color w:val="000000"/>
          <w:lang w:eastAsia="zh-CN"/>
        </w:rPr>
        <w:t>端（选填</w:t>
      </w:r>
      <w:proofErr w:type="gramStart"/>
      <w:r>
        <w:rPr>
          <w:color w:val="000000"/>
          <w:lang w:eastAsia="zh-CN"/>
        </w:rPr>
        <w:t>“</w:t>
      </w:r>
      <w:proofErr w:type="gramEnd"/>
      <w:r>
        <w:rPr>
          <w:color w:val="000000"/>
          <w:lang w:eastAsia="zh-CN"/>
        </w:rPr>
        <w:t>A“</w:t>
      </w:r>
      <w:r>
        <w:rPr>
          <w:rFonts w:hint="eastAsia"/>
          <w:color w:val="000000"/>
          <w:lang w:eastAsia="zh-CN"/>
        </w:rPr>
        <w:t>或</w:t>
      </w:r>
      <w:r>
        <w:rPr>
          <w:color w:val="000000"/>
          <w:lang w:eastAsia="zh-CN"/>
        </w:rPr>
        <w:t>”B“</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）闭合开关后发现：电流表没有示数，灯泡不亮，电压表示数接近电源电压则此时电路故障为</w:t>
      </w:r>
      <w:r>
        <w:rPr>
          <w:color w:val="000000"/>
          <w:lang w:eastAsia="zh-CN"/>
        </w:rPr>
        <w:t>________</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4</w:t>
      </w:r>
      <w:r>
        <w:rPr>
          <w:rFonts w:hint="eastAsia"/>
          <w:color w:val="000000"/>
          <w:lang w:eastAsia="zh-CN"/>
        </w:rPr>
        <w:t>）故障排除后，闭合开关，调节滑动变阻器滑片</w:t>
      </w:r>
      <w:r>
        <w:rPr>
          <w:color w:val="000000"/>
          <w:lang w:eastAsia="zh-CN"/>
        </w:rPr>
        <w:t>P</w:t>
      </w:r>
      <w:r>
        <w:rPr>
          <w:rFonts w:hint="eastAsia"/>
          <w:color w:val="000000"/>
          <w:lang w:eastAsia="zh-CN"/>
        </w:rPr>
        <w:t>，使灯泡正常发光，此时电流表示数如乙图所示，则电路中的电流值为</w:t>
      </w:r>
      <w:r>
        <w:rPr>
          <w:color w:val="000000"/>
          <w:lang w:eastAsia="zh-CN"/>
        </w:rPr>
        <w:t>________A</w:t>
      </w:r>
      <w:r>
        <w:rPr>
          <w:rFonts w:hint="eastAsia"/>
          <w:color w:val="000000"/>
          <w:lang w:eastAsia="zh-CN"/>
        </w:rPr>
        <w:t>，待测灯泡的额定功率为</w:t>
      </w:r>
      <w:r>
        <w:rPr>
          <w:color w:val="000000"/>
          <w:lang w:eastAsia="zh-CN"/>
        </w:rPr>
        <w:t>________W</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5</w:t>
      </w:r>
      <w:r>
        <w:rPr>
          <w:rFonts w:hint="eastAsia"/>
          <w:color w:val="000000"/>
          <w:lang w:eastAsia="zh-CN"/>
        </w:rPr>
        <w:t>）利用现有器材测定灯泡的额定功率，如果电压表只能使用</w:t>
      </w:r>
      <w:r>
        <w:rPr>
          <w:color w:val="000000"/>
          <w:lang w:eastAsia="zh-CN"/>
        </w:rPr>
        <w:t>0~3V</w:t>
      </w:r>
      <w:r>
        <w:rPr>
          <w:rFonts w:hint="eastAsia"/>
          <w:color w:val="000000"/>
          <w:lang w:eastAsia="zh-CN"/>
        </w:rPr>
        <w:t>的量程可将电压表接在</w:t>
      </w:r>
      <w:r>
        <w:rPr>
          <w:color w:val="000000"/>
          <w:lang w:eastAsia="zh-CN"/>
        </w:rPr>
        <w:t>________</w:t>
      </w:r>
      <w:r>
        <w:rPr>
          <w:rFonts w:hint="eastAsia"/>
          <w:color w:val="000000"/>
          <w:lang w:eastAsia="zh-CN"/>
        </w:rPr>
        <w:t>的两端。</w:t>
      </w:r>
      <w:r>
        <w:rPr>
          <w:color w:val="000000"/>
          <w:lang w:eastAsia="zh-CN"/>
        </w:rPr>
        <w:t xml:space="preserve">    </w:t>
      </w:r>
    </w:p>
    <w:p w:rsidR="002276FD" w:rsidRDefault="002276FD" w:rsidP="002276FD">
      <w:pPr>
        <w:spacing w:after="0"/>
        <w:rPr>
          <w:lang w:eastAsia="zh-CN"/>
        </w:rPr>
      </w:pPr>
      <w:r>
        <w:rPr>
          <w:color w:val="000000"/>
          <w:lang w:eastAsia="zh-CN"/>
        </w:rPr>
        <w:t>19.</w:t>
      </w:r>
      <w:r>
        <w:rPr>
          <w:rFonts w:hint="eastAsia"/>
          <w:color w:val="000000"/>
          <w:lang w:eastAsia="zh-CN"/>
        </w:rPr>
        <w:t>同学们在实验室做电学实验。小灯泡标有</w:t>
      </w:r>
      <w:r>
        <w:rPr>
          <w:color w:val="000000"/>
          <w:lang w:eastAsia="zh-CN"/>
        </w:rPr>
        <w:t>“2V”</w:t>
      </w:r>
      <w:r>
        <w:rPr>
          <w:rFonts w:hint="eastAsia"/>
          <w:color w:val="000000"/>
          <w:lang w:eastAsia="zh-CN"/>
        </w:rPr>
        <w:t>字样，电源电压为</w:t>
      </w:r>
      <w:r>
        <w:rPr>
          <w:color w:val="000000"/>
          <w:lang w:eastAsia="zh-CN"/>
        </w:rPr>
        <w:t>6V</w:t>
      </w:r>
      <w:r>
        <w:rPr>
          <w:rFonts w:hint="eastAsia"/>
          <w:color w:val="000000"/>
          <w:lang w:eastAsia="zh-CN"/>
        </w:rPr>
        <w:t>且保持不变。</w:t>
      </w:r>
    </w:p>
    <w:p w:rsidR="002276FD" w:rsidRDefault="002276FD" w:rsidP="002276FD">
      <w:pPr>
        <w:spacing w:after="0"/>
      </w:pPr>
      <w:r>
        <w:rPr>
          <w:noProof/>
          <w:lang w:eastAsia="zh-CN"/>
        </w:rPr>
        <w:drawing>
          <wp:inline distT="0" distB="0" distL="0" distR="0">
            <wp:extent cx="4791075" cy="1419225"/>
            <wp:effectExtent l="0" t="0" r="9525" b="9525"/>
            <wp:docPr id="100458" name="图片 1004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 "/>
                    <pic:cNvPicPr>
                      <a:picLocks noChangeAspect="1" noChangeArrowheads="1"/>
                    </pic:cNvPicPr>
                  </pic:nvPicPr>
                  <pic:blipFill>
                    <a:blip r:embed="rId31">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791075" cy="1419225"/>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1</w:t>
      </w:r>
      <w:r>
        <w:rPr>
          <w:rFonts w:hint="eastAsia"/>
          <w:color w:val="000000"/>
          <w:lang w:eastAsia="zh-CN"/>
        </w:rPr>
        <w:t>）请你用笔画线代替导线将图甲电路连接完整（要求滑片向左移动时灯泡变亮）</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）小高利用此电路</w:t>
      </w:r>
      <w:r>
        <w:rPr>
          <w:color w:val="000000"/>
          <w:lang w:eastAsia="zh-CN"/>
        </w:rPr>
        <w:t>“</w:t>
      </w:r>
      <w:r>
        <w:rPr>
          <w:rFonts w:hint="eastAsia"/>
          <w:color w:val="000000"/>
          <w:lang w:eastAsia="zh-CN"/>
        </w:rPr>
        <w:t>测量小灯泡的额定电功率</w:t>
      </w:r>
      <w:r>
        <w:rPr>
          <w:color w:val="000000"/>
          <w:lang w:eastAsia="zh-CN"/>
        </w:rPr>
        <w:t>”</w:t>
      </w:r>
      <w:r>
        <w:rPr>
          <w:rFonts w:hint="eastAsia"/>
          <w:color w:val="000000"/>
          <w:lang w:eastAsia="zh-CN"/>
        </w:rPr>
        <w:t>，应调节滑动变阻器的滑片使电压表的示数为</w:t>
      </w:r>
      <w:r>
        <w:rPr>
          <w:color w:val="000000"/>
          <w:lang w:eastAsia="zh-CN"/>
        </w:rPr>
        <w:t>________V</w:t>
      </w:r>
      <w:r>
        <w:rPr>
          <w:rFonts w:hint="eastAsia"/>
          <w:color w:val="000000"/>
          <w:lang w:eastAsia="zh-CN"/>
        </w:rPr>
        <w:t>，此时电流表示数如图乙所示，则小灯泡正常发光时电功率为</w:t>
      </w:r>
      <w:r>
        <w:rPr>
          <w:color w:val="000000"/>
          <w:lang w:eastAsia="zh-CN"/>
        </w:rPr>
        <w:t>________W</w:t>
      </w:r>
      <w:r>
        <w:rPr>
          <w:rFonts w:hint="eastAsia"/>
          <w:color w:val="000000"/>
          <w:lang w:eastAsia="zh-CN"/>
        </w:rPr>
        <w:t>，电阻为</w:t>
      </w:r>
      <w:r>
        <w:rPr>
          <w:color w:val="000000"/>
          <w:lang w:eastAsia="zh-CN"/>
        </w:rPr>
        <w:t>________</w:t>
      </w:r>
      <w:r>
        <w:rPr>
          <w:color w:val="000000"/>
        </w:rPr>
        <w:t>Ω</w:t>
      </w:r>
      <w:r>
        <w:rPr>
          <w:rFonts w:hint="eastAsia"/>
          <w:color w:val="000000"/>
          <w:lang w:eastAsia="zh-CN"/>
        </w:rPr>
        <w:t>（结果保留两位小数）</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）小高还想</w:t>
      </w:r>
      <w:r>
        <w:rPr>
          <w:color w:val="000000"/>
          <w:lang w:eastAsia="zh-CN"/>
        </w:rPr>
        <w:t>“</w:t>
      </w:r>
      <w:r>
        <w:rPr>
          <w:rFonts w:hint="eastAsia"/>
          <w:color w:val="000000"/>
          <w:lang w:eastAsia="zh-CN"/>
        </w:rPr>
        <w:t>探究通过导体的电流与电阻关系</w:t>
      </w:r>
      <w:r>
        <w:rPr>
          <w:color w:val="000000"/>
          <w:lang w:eastAsia="zh-CN"/>
        </w:rPr>
        <w:t>”</w:t>
      </w:r>
      <w:r>
        <w:rPr>
          <w:rFonts w:hint="eastAsia"/>
          <w:color w:val="000000"/>
          <w:lang w:eastAsia="zh-CN"/>
        </w:rPr>
        <w:t>，他取下灯泡，并用实验室提供的阻值分别为</w:t>
      </w:r>
      <w:r>
        <w:rPr>
          <w:color w:val="000000"/>
          <w:lang w:eastAsia="zh-CN"/>
        </w:rPr>
        <w:t>5</w:t>
      </w:r>
      <w:r>
        <w:rPr>
          <w:color w:val="000000"/>
        </w:rPr>
        <w:t>Ω</w:t>
      </w:r>
      <w:r>
        <w:rPr>
          <w:rFonts w:hint="eastAsia"/>
          <w:color w:val="000000"/>
          <w:lang w:eastAsia="zh-CN"/>
        </w:rPr>
        <w:t>、</w:t>
      </w:r>
      <w:r>
        <w:rPr>
          <w:color w:val="000000"/>
          <w:lang w:eastAsia="zh-CN"/>
        </w:rPr>
        <w:t>10</w:t>
      </w:r>
      <w:r>
        <w:rPr>
          <w:color w:val="000000"/>
        </w:rPr>
        <w:t>Ω</w:t>
      </w:r>
      <w:r>
        <w:rPr>
          <w:rFonts w:hint="eastAsia"/>
          <w:color w:val="000000"/>
          <w:lang w:eastAsia="zh-CN"/>
        </w:rPr>
        <w:t>、</w:t>
      </w:r>
      <w:r>
        <w:rPr>
          <w:color w:val="000000"/>
          <w:lang w:eastAsia="zh-CN"/>
        </w:rPr>
        <w:t>15</w:t>
      </w:r>
      <w:r>
        <w:rPr>
          <w:color w:val="000000"/>
        </w:rPr>
        <w:t>Ω</w:t>
      </w:r>
      <w:r>
        <w:rPr>
          <w:rFonts w:hint="eastAsia"/>
          <w:color w:val="000000"/>
          <w:lang w:eastAsia="zh-CN"/>
        </w:rPr>
        <w:t>、</w:t>
      </w:r>
      <w:r>
        <w:rPr>
          <w:color w:val="000000"/>
          <w:lang w:eastAsia="zh-CN"/>
        </w:rPr>
        <w:t>30</w:t>
      </w:r>
      <w:r>
        <w:rPr>
          <w:color w:val="000000"/>
        </w:rPr>
        <w:t>Ω</w:t>
      </w:r>
      <w:r>
        <w:rPr>
          <w:rFonts w:hint="eastAsia"/>
          <w:color w:val="000000"/>
          <w:lang w:eastAsia="zh-CN"/>
        </w:rPr>
        <w:t>定值电阻各一个，先后接入电路中。图丙是他依据测得的实验数据绘制的</w:t>
      </w:r>
      <w:proofErr w:type="gramStart"/>
      <w:r>
        <w:rPr>
          <w:rFonts w:hint="eastAsia"/>
          <w:color w:val="000000"/>
          <w:lang w:eastAsia="zh-CN"/>
        </w:rPr>
        <w:t>电流</w:t>
      </w:r>
      <w:r>
        <w:rPr>
          <w:rFonts w:ascii="宋体" w:hAnsi="宋体" w:cs="宋体" w:hint="eastAsia"/>
          <w:color w:val="000000"/>
          <w:lang w:eastAsia="zh-CN"/>
        </w:rPr>
        <w:t>Ⅰ</w:t>
      </w:r>
      <w:r>
        <w:rPr>
          <w:rFonts w:hint="eastAsia"/>
          <w:color w:val="000000"/>
          <w:lang w:eastAsia="zh-CN"/>
        </w:rPr>
        <w:t>随电阻</w:t>
      </w:r>
      <w:proofErr w:type="gramEnd"/>
      <w:r>
        <w:rPr>
          <w:color w:val="000000"/>
          <w:lang w:eastAsia="zh-CN"/>
        </w:rPr>
        <w:t>R</w:t>
      </w:r>
      <w:r>
        <w:rPr>
          <w:rFonts w:hint="eastAsia"/>
          <w:color w:val="000000"/>
          <w:lang w:eastAsia="zh-CN"/>
        </w:rPr>
        <w:t>变化的</w:t>
      </w:r>
      <w:proofErr w:type="gramStart"/>
      <w:r>
        <w:rPr>
          <w:rFonts w:hint="eastAsia"/>
          <w:color w:val="000000"/>
          <w:lang w:eastAsia="zh-CN"/>
        </w:rPr>
        <w:t>图象</w:t>
      </w:r>
      <w:proofErr w:type="gramEnd"/>
      <w:r>
        <w:rPr>
          <w:rFonts w:hint="eastAsia"/>
          <w:color w:val="000000"/>
          <w:lang w:eastAsia="zh-CN"/>
        </w:rPr>
        <w:t>，由</w:t>
      </w:r>
      <w:proofErr w:type="gramStart"/>
      <w:r>
        <w:rPr>
          <w:rFonts w:hint="eastAsia"/>
          <w:color w:val="000000"/>
          <w:lang w:eastAsia="zh-CN"/>
        </w:rPr>
        <w:t>图象</w:t>
      </w:r>
      <w:proofErr w:type="gramEnd"/>
      <w:r>
        <w:rPr>
          <w:rFonts w:hint="eastAsia"/>
          <w:color w:val="000000"/>
          <w:lang w:eastAsia="zh-CN"/>
        </w:rPr>
        <w:t>可知</w:t>
      </w:r>
      <w:r>
        <w:rPr>
          <w:color w:val="000000"/>
          <w:lang w:eastAsia="zh-CN"/>
        </w:rPr>
        <w:t>R</w:t>
      </w:r>
      <w:r>
        <w:rPr>
          <w:rFonts w:hint="eastAsia"/>
          <w:color w:val="000000"/>
          <w:lang w:eastAsia="zh-CN"/>
        </w:rPr>
        <w:t>两端的电压为</w:t>
      </w:r>
      <w:r>
        <w:rPr>
          <w:color w:val="000000"/>
          <w:lang w:eastAsia="zh-CN"/>
        </w:rPr>
        <w:t>________V</w:t>
      </w:r>
      <w:r>
        <w:rPr>
          <w:rFonts w:hint="eastAsia"/>
          <w:color w:val="000000"/>
          <w:lang w:eastAsia="zh-CN"/>
        </w:rPr>
        <w:t>；要完成此实验，滑动变阻器的最大阻值不能低于</w:t>
      </w:r>
      <w:r>
        <w:rPr>
          <w:color w:val="000000"/>
          <w:lang w:eastAsia="zh-CN"/>
        </w:rPr>
        <w:t>________</w:t>
      </w:r>
      <w:r>
        <w:rPr>
          <w:color w:val="000000"/>
        </w:rPr>
        <w:t>Ω</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color w:val="000000"/>
          <w:lang w:eastAsia="zh-CN"/>
        </w:rPr>
        <w:t>20.“</w:t>
      </w:r>
      <w:r>
        <w:rPr>
          <w:rFonts w:hint="eastAsia"/>
          <w:color w:val="000000"/>
          <w:lang w:eastAsia="zh-CN"/>
        </w:rPr>
        <w:t>测定小灯泡的额定功率</w:t>
      </w:r>
      <w:r>
        <w:rPr>
          <w:color w:val="000000"/>
          <w:lang w:eastAsia="zh-CN"/>
        </w:rPr>
        <w:t>”</w:t>
      </w:r>
      <w:r>
        <w:rPr>
          <w:rFonts w:hint="eastAsia"/>
          <w:color w:val="000000"/>
          <w:lang w:eastAsia="zh-CN"/>
        </w:rPr>
        <w:t>实验的电路图如图甲所示．电源电压为</w:t>
      </w:r>
      <w:r>
        <w:rPr>
          <w:color w:val="000000"/>
          <w:lang w:eastAsia="zh-CN"/>
        </w:rPr>
        <w:t xml:space="preserve"> </w:t>
      </w:r>
      <w:r>
        <w:rPr>
          <w:noProof/>
          <w:lang w:eastAsia="zh-CN"/>
        </w:rPr>
        <w:drawing>
          <wp:inline distT="0" distB="0" distL="0" distR="0">
            <wp:extent cx="200025" cy="123825"/>
            <wp:effectExtent l="0" t="0" r="9525" b="9525"/>
            <wp:docPr id="100457" name="图片 1004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 "/>
                    <pic:cNvPicPr>
                      <a:picLocks noChangeAspect="1" noChangeArrowheads="1"/>
                    </pic:cNvPicPr>
                  </pic:nvPicPr>
                  <pic:blipFill>
                    <a:blip r:embed="rId32">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Pr>
          <w:rFonts w:hint="eastAsia"/>
          <w:color w:val="000000"/>
          <w:lang w:eastAsia="zh-CN"/>
        </w:rPr>
        <w:t>，小灯泡</w:t>
      </w:r>
      <w:r>
        <w:rPr>
          <w:noProof/>
          <w:lang w:eastAsia="zh-CN"/>
        </w:rPr>
        <w:t>L</w:t>
      </w:r>
      <w:r>
        <w:rPr>
          <w:rFonts w:hint="eastAsia"/>
          <w:color w:val="000000"/>
          <w:lang w:eastAsia="zh-CN"/>
        </w:rPr>
        <w:t>的额定电压为</w:t>
      </w:r>
      <w:r>
        <w:rPr>
          <w:color w:val="000000"/>
          <w:lang w:eastAsia="zh-CN"/>
        </w:rPr>
        <w:t xml:space="preserve"> </w:t>
      </w:r>
      <w:r>
        <w:rPr>
          <w:noProof/>
          <w:lang w:eastAsia="zh-CN"/>
        </w:rPr>
        <w:drawing>
          <wp:inline distT="0" distB="0" distL="0" distR="0">
            <wp:extent cx="333375" cy="123825"/>
            <wp:effectExtent l="0" t="0" r="9525" b="9525"/>
            <wp:docPr id="100456" name="图片 1004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 "/>
                    <pic:cNvPicPr>
                      <a:picLocks noChangeAspect="1" noChangeArrowheads="1"/>
                    </pic:cNvPicPr>
                  </pic:nvPicPr>
                  <pic:blipFill>
                    <a:blip r:embed="rId3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rPr>
          <w:rFonts w:hint="eastAsia"/>
          <w:color w:val="000000"/>
          <w:lang w:eastAsia="zh-CN"/>
        </w:rPr>
        <w:t>，电阻约为</w:t>
      </w:r>
      <w:r>
        <w:rPr>
          <w:color w:val="000000"/>
          <w:lang w:eastAsia="zh-CN"/>
        </w:rPr>
        <w:t xml:space="preserve"> </w:t>
      </w:r>
      <w:r>
        <w:rPr>
          <w:noProof/>
          <w:lang w:eastAsia="zh-CN"/>
        </w:rPr>
        <w:drawing>
          <wp:inline distT="0" distB="0" distL="0" distR="0">
            <wp:extent cx="285750" cy="123825"/>
            <wp:effectExtent l="0" t="0" r="0" b="9525"/>
            <wp:docPr id="100455" name="图片 1004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 "/>
                    <pic:cNvPicPr>
                      <a:picLocks noChangeAspect="1" noChangeArrowheads="1"/>
                    </pic:cNvPicPr>
                  </pic:nvPicPr>
                  <pic:blipFill>
                    <a:blip r:embed="rId34">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85750" cy="123825"/>
                    </a:xfrm>
                    <a:prstGeom prst="rect">
                      <a:avLst/>
                    </a:prstGeom>
                    <a:noFill/>
                    <a:ln>
                      <a:noFill/>
                    </a:ln>
                  </pic:spPr>
                </pic:pic>
              </a:graphicData>
            </a:graphic>
          </wp:inline>
        </w:drawing>
      </w:r>
      <w:r>
        <w:rPr>
          <w:rFonts w:hint="eastAsia"/>
          <w:color w:val="000000"/>
          <w:lang w:eastAsia="zh-CN"/>
        </w:rPr>
        <w:t>，可供选用的滑动变阻器</w:t>
      </w:r>
      <w:r>
        <w:rPr>
          <w:color w:val="000000"/>
          <w:lang w:eastAsia="zh-CN"/>
        </w:rPr>
        <w:t xml:space="preserve"> </w:t>
      </w:r>
      <w:r>
        <w:rPr>
          <w:noProof/>
          <w:lang w:eastAsia="zh-CN"/>
        </w:rPr>
        <w:drawing>
          <wp:inline distT="0" distB="0" distL="0" distR="0">
            <wp:extent cx="142875" cy="161925"/>
            <wp:effectExtent l="0" t="0" r="9525" b="9525"/>
            <wp:docPr id="100454" name="图片 1004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 "/>
                    <pic:cNvPicPr>
                      <a:picLocks noChangeAspect="1" noChangeArrowheads="1"/>
                    </pic:cNvPicPr>
                  </pic:nvPicPr>
                  <pic:blipFill>
                    <a:blip r:embed="rId35">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hint="eastAsia"/>
          <w:color w:val="000000"/>
          <w:lang w:eastAsia="zh-CN"/>
        </w:rPr>
        <w:t>和</w:t>
      </w:r>
      <w:r>
        <w:rPr>
          <w:color w:val="000000"/>
          <w:lang w:eastAsia="zh-CN"/>
        </w:rPr>
        <w:t xml:space="preserve"> </w:t>
      </w:r>
      <w:r>
        <w:rPr>
          <w:noProof/>
          <w:lang w:eastAsia="zh-CN"/>
        </w:rPr>
        <w:drawing>
          <wp:inline distT="0" distB="0" distL="0" distR="0">
            <wp:extent cx="152400" cy="161925"/>
            <wp:effectExtent l="0" t="0" r="0" b="9525"/>
            <wp:docPr id="100453" name="图片 1004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 "/>
                    <pic:cNvPicPr>
                      <a:picLocks noChangeAspect="1" noChangeArrowheads="1"/>
                    </pic:cNvPicPr>
                  </pic:nvPicPr>
                  <pic:blipFill>
                    <a:blip r:embed="rId36">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hint="eastAsia"/>
          <w:color w:val="000000"/>
          <w:lang w:eastAsia="zh-CN"/>
        </w:rPr>
        <w:t>的最大阻值分别为</w:t>
      </w:r>
      <w:r>
        <w:rPr>
          <w:color w:val="000000"/>
          <w:lang w:eastAsia="zh-CN"/>
        </w:rPr>
        <w:t xml:space="preserve"> </w:t>
      </w:r>
      <w:r>
        <w:rPr>
          <w:noProof/>
          <w:lang w:eastAsia="zh-CN"/>
        </w:rPr>
        <w:drawing>
          <wp:inline distT="0" distB="0" distL="0" distR="0">
            <wp:extent cx="285750" cy="123825"/>
            <wp:effectExtent l="0" t="0" r="0" b="9525"/>
            <wp:docPr id="100452" name="图片 1004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 "/>
                    <pic:cNvPicPr>
                      <a:picLocks noChangeAspect="1" noChangeArrowheads="1"/>
                    </pic:cNvPicPr>
                  </pic:nvPicPr>
                  <pic:blipFill>
                    <a:blip r:embed="rId34">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85750" cy="123825"/>
                    </a:xfrm>
                    <a:prstGeom prst="rect">
                      <a:avLst/>
                    </a:prstGeom>
                    <a:noFill/>
                    <a:ln>
                      <a:noFill/>
                    </a:ln>
                  </pic:spPr>
                </pic:pic>
              </a:graphicData>
            </a:graphic>
          </wp:inline>
        </w:drawing>
      </w:r>
      <w:r>
        <w:rPr>
          <w:rFonts w:hint="eastAsia"/>
          <w:color w:val="000000"/>
          <w:lang w:eastAsia="zh-CN"/>
        </w:rPr>
        <w:t>和</w:t>
      </w:r>
      <w:r>
        <w:rPr>
          <w:color w:val="000000"/>
          <w:lang w:eastAsia="zh-CN"/>
        </w:rPr>
        <w:t xml:space="preserve"> </w:t>
      </w:r>
      <w:r>
        <w:rPr>
          <w:noProof/>
          <w:lang w:eastAsia="zh-CN"/>
        </w:rPr>
        <w:drawing>
          <wp:inline distT="0" distB="0" distL="0" distR="0">
            <wp:extent cx="285750" cy="123825"/>
            <wp:effectExtent l="0" t="0" r="0" b="9525"/>
            <wp:docPr id="100451" name="图片 1004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 "/>
                    <pic:cNvPicPr>
                      <a:picLocks noChangeAspect="1" noChangeArrowheads="1"/>
                    </pic:cNvPicPr>
                  </pic:nvPicPr>
                  <pic:blipFill>
                    <a:blip r:embed="rId37">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85750" cy="123825"/>
                    </a:xfrm>
                    <a:prstGeom prst="rect">
                      <a:avLst/>
                    </a:prstGeom>
                    <a:noFill/>
                    <a:ln>
                      <a:noFill/>
                    </a:ln>
                  </pic:spPr>
                </pic:pic>
              </a:graphicData>
            </a:graphic>
          </wp:inline>
        </w:drawing>
      </w:r>
      <w:r>
        <w:rPr>
          <w:rFonts w:hint="eastAsia"/>
          <w:color w:val="000000"/>
          <w:lang w:eastAsia="zh-CN"/>
        </w:rPr>
        <w:t>．</w:t>
      </w:r>
      <w:r>
        <w:rPr>
          <w:color w:val="000000"/>
          <w:lang w:eastAsia="zh-CN"/>
        </w:rPr>
        <w:t xml:space="preserve">  </w:t>
      </w:r>
    </w:p>
    <w:p w:rsidR="002276FD" w:rsidRDefault="002276FD" w:rsidP="002276FD">
      <w:pPr>
        <w:spacing w:after="0"/>
      </w:pPr>
      <w:r>
        <w:rPr>
          <w:color w:val="000000"/>
          <w:lang w:eastAsia="zh-CN"/>
        </w:rPr>
        <w:t xml:space="preserve"> </w:t>
      </w:r>
      <w:r>
        <w:rPr>
          <w:noProof/>
          <w:lang w:eastAsia="zh-CN"/>
        </w:rPr>
        <w:drawing>
          <wp:inline distT="0" distB="0" distL="0" distR="0">
            <wp:extent cx="3762375" cy="1095375"/>
            <wp:effectExtent l="0" t="0" r="9525" b="9525"/>
            <wp:docPr id="100450" name="图片 1004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 "/>
                    <pic:cNvPicPr>
                      <a:picLocks noChangeAspect="1" noChangeArrowheads="1"/>
                    </pic:cNvPicPr>
                  </pic:nvPicPr>
                  <pic:blipFill>
                    <a:blip r:embed="rId38">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3762375" cy="1095375"/>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lastRenderedPageBreak/>
        <w:t>（</w:t>
      </w:r>
      <w:r>
        <w:rPr>
          <w:color w:val="000000"/>
          <w:lang w:eastAsia="zh-CN"/>
        </w:rPr>
        <w:t>1</w:t>
      </w:r>
      <w:r>
        <w:rPr>
          <w:rFonts w:hint="eastAsia"/>
          <w:color w:val="000000"/>
          <w:lang w:eastAsia="zh-CN"/>
        </w:rPr>
        <w:t>）应该选用的滑动变阻器是</w:t>
      </w:r>
      <w:r>
        <w:rPr>
          <w:color w:val="000000"/>
          <w:lang w:eastAsia="zh-CN"/>
        </w:rPr>
        <w:t>________</w:t>
      </w:r>
      <w:r>
        <w:rPr>
          <w:rFonts w:hint="eastAsia"/>
          <w:color w:val="000000"/>
          <w:lang w:eastAsia="zh-CN"/>
        </w:rPr>
        <w:t>（填</w:t>
      </w:r>
      <w:r>
        <w:rPr>
          <w:color w:val="000000"/>
          <w:lang w:eastAsia="zh-CN"/>
        </w:rPr>
        <w:t xml:space="preserve">“ </w:t>
      </w:r>
      <w:r>
        <w:rPr>
          <w:noProof/>
          <w:lang w:eastAsia="zh-CN"/>
        </w:rPr>
        <w:drawing>
          <wp:inline distT="0" distB="0" distL="0" distR="0">
            <wp:extent cx="142875" cy="161925"/>
            <wp:effectExtent l="0" t="0" r="9525" b="9525"/>
            <wp:docPr id="100449" name="图片 1004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 "/>
                    <pic:cNvPicPr>
                      <a:picLocks noChangeAspect="1" noChangeArrowheads="1"/>
                    </pic:cNvPicPr>
                  </pic:nvPicPr>
                  <pic:blipFill>
                    <a:blip r:embed="rId35">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color w:val="000000"/>
          <w:lang w:eastAsia="zh-CN"/>
        </w:rPr>
        <w:t>”</w:t>
      </w:r>
      <w:r>
        <w:rPr>
          <w:rFonts w:hint="eastAsia"/>
          <w:color w:val="000000"/>
          <w:lang w:eastAsia="zh-CN"/>
        </w:rPr>
        <w:t>或</w:t>
      </w:r>
      <w:r>
        <w:rPr>
          <w:color w:val="000000"/>
          <w:lang w:eastAsia="zh-CN"/>
        </w:rPr>
        <w:t xml:space="preserve">“ </w:t>
      </w:r>
      <w:r>
        <w:rPr>
          <w:noProof/>
          <w:lang w:eastAsia="zh-CN"/>
        </w:rPr>
        <w:drawing>
          <wp:inline distT="0" distB="0" distL="0" distR="0">
            <wp:extent cx="152400" cy="161925"/>
            <wp:effectExtent l="0" t="0" r="0" b="9525"/>
            <wp:docPr id="100448" name="图片 1004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 "/>
                    <pic:cNvPicPr>
                      <a:picLocks noChangeAspect="1" noChangeArrowheads="1"/>
                    </pic:cNvPicPr>
                  </pic:nvPicPr>
                  <pic:blipFill>
                    <a:blip r:embed="rId36">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color w:val="000000"/>
          <w:lang w:eastAsia="zh-CN"/>
        </w:rPr>
        <w:t>”</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）闭合开关，发现小灯泡不亮，电流表有示数，</w:t>
      </w:r>
      <w:proofErr w:type="gramStart"/>
      <w:r>
        <w:rPr>
          <w:rFonts w:hint="eastAsia"/>
          <w:color w:val="000000"/>
          <w:lang w:eastAsia="zh-CN"/>
        </w:rPr>
        <w:t>电压表无示数</w:t>
      </w:r>
      <w:proofErr w:type="gramEnd"/>
      <w:r>
        <w:rPr>
          <w:rFonts w:hint="eastAsia"/>
          <w:color w:val="000000"/>
          <w:lang w:eastAsia="zh-CN"/>
        </w:rPr>
        <w:t>．发生故障的原因可能是</w:t>
      </w:r>
      <w:r>
        <w:rPr>
          <w:color w:val="000000"/>
          <w:lang w:eastAsia="zh-CN"/>
        </w:rPr>
        <w:t>________</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color w:val="000000"/>
          <w:lang w:eastAsia="zh-CN"/>
        </w:rPr>
        <w:t xml:space="preserve"> </w:t>
      </w:r>
      <w:r>
        <w:rPr>
          <w:noProof/>
          <w:lang w:eastAsia="zh-CN"/>
        </w:rPr>
        <w:drawing>
          <wp:inline distT="0" distB="0" distL="0" distR="0">
            <wp:extent cx="190500" cy="190500"/>
            <wp:effectExtent l="0" t="0" r="0" b="0"/>
            <wp:docPr id="100447" name="图片 1004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 "/>
                    <pic:cNvPicPr>
                      <a:picLocks noChangeAspect="1" noChangeArrowheads="1"/>
                    </pic:cNvPicPr>
                  </pic:nvPicPr>
                  <pic:blipFill>
                    <a:blip r:embed="rId39">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hint="eastAsia"/>
          <w:color w:val="000000"/>
          <w:lang w:eastAsia="zh-CN"/>
        </w:rPr>
        <w:t>灯泡断路</w:t>
      </w:r>
      <w:r>
        <w:rPr>
          <w:color w:val="000000"/>
          <w:lang w:eastAsia="zh-CN"/>
        </w:rPr>
        <w:t xml:space="preserve">     </w:t>
      </w:r>
      <w:r>
        <w:rPr>
          <w:noProof/>
          <w:lang w:eastAsia="zh-CN"/>
        </w:rPr>
        <w:drawing>
          <wp:inline distT="0" distB="0" distL="0" distR="0">
            <wp:extent cx="190500" cy="190500"/>
            <wp:effectExtent l="0" t="0" r="0" b="0"/>
            <wp:docPr id="100446" name="图片 1004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 "/>
                    <pic:cNvPicPr>
                      <a:picLocks noChangeAspect="1" noChangeArrowheads="1"/>
                    </pic:cNvPicPr>
                  </pic:nvPicPr>
                  <pic:blipFill>
                    <a:blip r:embed="rId40">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hint="eastAsia"/>
          <w:color w:val="000000"/>
          <w:lang w:eastAsia="zh-CN"/>
        </w:rPr>
        <w:t>灯泡短路</w:t>
      </w:r>
      <w:r>
        <w:rPr>
          <w:color w:val="000000"/>
          <w:lang w:eastAsia="zh-CN"/>
        </w:rPr>
        <w:t xml:space="preserve">    </w:t>
      </w:r>
      <w:r>
        <w:rPr>
          <w:noProof/>
          <w:lang w:eastAsia="zh-CN"/>
        </w:rPr>
        <w:drawing>
          <wp:inline distT="0" distB="0" distL="0" distR="0">
            <wp:extent cx="209550" cy="190500"/>
            <wp:effectExtent l="0" t="0" r="0" b="0"/>
            <wp:docPr id="100445" name="图片 1004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 "/>
                    <pic:cNvPicPr>
                      <a:picLocks noChangeAspect="1" noChangeArrowheads="1"/>
                    </pic:cNvPicPr>
                  </pic:nvPicPr>
                  <pic:blipFill>
                    <a:blip r:embed="rId41">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Pr>
          <w:rFonts w:hint="eastAsia"/>
          <w:color w:val="000000"/>
          <w:lang w:eastAsia="zh-CN"/>
        </w:rPr>
        <w:t>滑动变阻器断路</w:t>
      </w:r>
      <w:r>
        <w:rPr>
          <w:color w:val="000000"/>
          <w:lang w:eastAsia="zh-CN"/>
        </w:rPr>
        <w:t xml:space="preserve">   </w:t>
      </w:r>
      <w:r>
        <w:rPr>
          <w:noProof/>
          <w:lang w:eastAsia="zh-CN"/>
        </w:rPr>
        <w:drawing>
          <wp:inline distT="0" distB="0" distL="0" distR="0">
            <wp:extent cx="209550" cy="190500"/>
            <wp:effectExtent l="0" t="0" r="0" b="0"/>
            <wp:docPr id="100444" name="图片 1004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 "/>
                    <pic:cNvPicPr>
                      <a:picLocks noChangeAspect="1" noChangeArrowheads="1"/>
                    </pic:cNvPicPr>
                  </pic:nvPicPr>
                  <pic:blipFill>
                    <a:blip r:embed="rId42">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Pr>
          <w:rFonts w:hint="eastAsia"/>
          <w:color w:val="000000"/>
          <w:lang w:eastAsia="zh-CN"/>
        </w:rPr>
        <w:t>滑动变阻器短路</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）图乙是根据实验数据绘成的</w:t>
      </w:r>
      <w:r>
        <w:rPr>
          <w:color w:val="000000"/>
          <w:lang w:eastAsia="zh-CN"/>
        </w:rPr>
        <w:t xml:space="preserve"> </w:t>
      </w:r>
      <w:r>
        <w:rPr>
          <w:noProof/>
          <w:lang w:eastAsia="zh-CN"/>
        </w:rPr>
        <w:drawing>
          <wp:inline distT="0" distB="0" distL="0" distR="0">
            <wp:extent cx="133350" cy="123825"/>
            <wp:effectExtent l="0" t="0" r="0" b="9525"/>
            <wp:docPr id="100443" name="图片 10044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 "/>
                    <pic:cNvPicPr>
                      <a:picLocks noChangeAspect="1" noChangeArrowheads="1"/>
                    </pic:cNvPicPr>
                  </pic:nvPicPr>
                  <pic:blipFill>
                    <a:blip r:embed="rId4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proofErr w:type="gramStart"/>
      <w:r>
        <w:rPr>
          <w:rFonts w:hint="eastAsia"/>
          <w:color w:val="000000"/>
          <w:lang w:eastAsia="zh-CN"/>
        </w:rPr>
        <w:t>一</w:t>
      </w:r>
      <w:proofErr w:type="gramEnd"/>
      <w:r>
        <w:rPr>
          <w:color w:val="000000"/>
          <w:lang w:eastAsia="zh-CN"/>
        </w:rPr>
        <w:t xml:space="preserve"> </w:t>
      </w:r>
      <w:r>
        <w:rPr>
          <w:noProof/>
          <w:lang w:eastAsia="zh-CN"/>
        </w:rPr>
        <w:t>I</w:t>
      </w:r>
      <w:proofErr w:type="gramStart"/>
      <w:r>
        <w:rPr>
          <w:rFonts w:hint="eastAsia"/>
          <w:color w:val="000000"/>
          <w:lang w:eastAsia="zh-CN"/>
        </w:rPr>
        <w:t>图象</w:t>
      </w:r>
      <w:proofErr w:type="gramEnd"/>
      <w:r>
        <w:rPr>
          <w:rFonts w:hint="eastAsia"/>
          <w:color w:val="000000"/>
          <w:lang w:eastAsia="zh-CN"/>
        </w:rPr>
        <w:t>，根据</w:t>
      </w:r>
      <w:proofErr w:type="gramStart"/>
      <w:r>
        <w:rPr>
          <w:rFonts w:hint="eastAsia"/>
          <w:color w:val="000000"/>
          <w:lang w:eastAsia="zh-CN"/>
        </w:rPr>
        <w:t>图象</w:t>
      </w:r>
      <w:proofErr w:type="gramEnd"/>
      <w:r>
        <w:rPr>
          <w:rFonts w:hint="eastAsia"/>
          <w:color w:val="000000"/>
          <w:lang w:eastAsia="zh-CN"/>
        </w:rPr>
        <w:t>提供的信息可计算出小灯泡的额定功率为</w:t>
      </w:r>
      <w:r>
        <w:rPr>
          <w:color w:val="000000"/>
          <w:lang w:eastAsia="zh-CN"/>
        </w:rPr>
        <w:t xml:space="preserve">________ </w:t>
      </w:r>
      <w:r>
        <w:rPr>
          <w:noProof/>
          <w:lang w:eastAsia="zh-CN"/>
        </w:rPr>
        <w:drawing>
          <wp:inline distT="0" distB="0" distL="0" distR="0">
            <wp:extent cx="161925" cy="123825"/>
            <wp:effectExtent l="0" t="0" r="9525" b="9525"/>
            <wp:docPr id="100442" name="图片 10044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 "/>
                    <pic:cNvPicPr>
                      <a:picLocks noChangeAspect="1" noChangeArrowheads="1"/>
                    </pic:cNvPicPr>
                  </pic:nvPicPr>
                  <pic:blipFill>
                    <a:blip r:embed="rId44">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Pr>
          <w:rFonts w:hint="eastAsia"/>
          <w:color w:val="000000"/>
          <w:lang w:eastAsia="zh-CN"/>
        </w:rPr>
        <w:t>；当滑动变阻器的滑片向左移动过程中，小灯泡的电阻将</w:t>
      </w:r>
      <w:r>
        <w:rPr>
          <w:color w:val="000000"/>
          <w:lang w:eastAsia="zh-CN"/>
        </w:rPr>
        <w:t>________</w:t>
      </w:r>
      <w:r>
        <w:rPr>
          <w:rFonts w:hint="eastAsia"/>
          <w:color w:val="000000"/>
          <w:lang w:eastAsia="zh-CN"/>
        </w:rPr>
        <w:t>．（选填</w:t>
      </w:r>
      <w:r>
        <w:rPr>
          <w:color w:val="000000"/>
          <w:lang w:eastAsia="zh-CN"/>
        </w:rPr>
        <w:t>“</w:t>
      </w:r>
      <w:r>
        <w:rPr>
          <w:rFonts w:hint="eastAsia"/>
          <w:color w:val="000000"/>
          <w:lang w:eastAsia="zh-CN"/>
        </w:rPr>
        <w:t>变大</w:t>
      </w:r>
      <w:r>
        <w:rPr>
          <w:color w:val="000000"/>
          <w:lang w:eastAsia="zh-CN"/>
        </w:rPr>
        <w:t>”</w:t>
      </w:r>
      <w:r>
        <w:rPr>
          <w:rFonts w:hint="eastAsia"/>
          <w:color w:val="000000"/>
          <w:lang w:eastAsia="zh-CN"/>
        </w:rPr>
        <w:t>、</w:t>
      </w:r>
      <w:r>
        <w:rPr>
          <w:color w:val="000000"/>
          <w:lang w:eastAsia="zh-CN"/>
        </w:rPr>
        <w:t>“</w:t>
      </w:r>
      <w:r>
        <w:rPr>
          <w:rFonts w:hint="eastAsia"/>
          <w:color w:val="000000"/>
          <w:lang w:eastAsia="zh-CN"/>
        </w:rPr>
        <w:t>变小</w:t>
      </w:r>
      <w:r>
        <w:rPr>
          <w:color w:val="000000"/>
          <w:lang w:eastAsia="zh-CN"/>
        </w:rPr>
        <w:t>”</w:t>
      </w:r>
      <w:r>
        <w:rPr>
          <w:rFonts w:hint="eastAsia"/>
          <w:color w:val="000000"/>
          <w:lang w:eastAsia="zh-CN"/>
        </w:rPr>
        <w:t>或</w:t>
      </w:r>
      <w:r>
        <w:rPr>
          <w:color w:val="000000"/>
          <w:lang w:eastAsia="zh-CN"/>
        </w:rPr>
        <w:t>“</w:t>
      </w:r>
      <w:r>
        <w:rPr>
          <w:rFonts w:hint="eastAsia"/>
          <w:color w:val="000000"/>
          <w:lang w:eastAsia="zh-CN"/>
        </w:rPr>
        <w:t>不变</w:t>
      </w:r>
      <w:r>
        <w:rPr>
          <w:color w:val="000000"/>
          <w:lang w:eastAsia="zh-CN"/>
        </w:rPr>
        <w:t>”</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color w:val="000000"/>
          <w:lang w:eastAsia="zh-CN"/>
        </w:rPr>
        <w:t>21.</w:t>
      </w:r>
      <w:r>
        <w:rPr>
          <w:rFonts w:hint="eastAsia"/>
          <w:color w:val="000000"/>
          <w:lang w:eastAsia="zh-CN"/>
        </w:rPr>
        <w:t>在</w:t>
      </w:r>
      <w:r>
        <w:rPr>
          <w:color w:val="000000"/>
          <w:lang w:eastAsia="zh-CN"/>
        </w:rPr>
        <w:t>“</w:t>
      </w:r>
      <w:r>
        <w:rPr>
          <w:rFonts w:hint="eastAsia"/>
          <w:color w:val="000000"/>
          <w:lang w:eastAsia="zh-CN"/>
        </w:rPr>
        <w:t>测定小灯泡额定功率</w:t>
      </w:r>
      <w:r>
        <w:rPr>
          <w:color w:val="000000"/>
          <w:lang w:eastAsia="zh-CN"/>
        </w:rPr>
        <w:t>”</w:t>
      </w:r>
      <w:r>
        <w:rPr>
          <w:rFonts w:hint="eastAsia"/>
          <w:color w:val="000000"/>
          <w:lang w:eastAsia="zh-CN"/>
        </w:rPr>
        <w:t>的实验中，电源电压为</w:t>
      </w:r>
      <w:r>
        <w:rPr>
          <w:color w:val="000000"/>
          <w:lang w:eastAsia="zh-CN"/>
        </w:rPr>
        <w:t>6V</w:t>
      </w:r>
      <w:r>
        <w:rPr>
          <w:rFonts w:hint="eastAsia"/>
          <w:color w:val="000000"/>
          <w:lang w:eastAsia="zh-CN"/>
        </w:rPr>
        <w:t>，小灯泡的额定电压为</w:t>
      </w:r>
      <w:r>
        <w:rPr>
          <w:color w:val="000000"/>
          <w:lang w:eastAsia="zh-CN"/>
        </w:rPr>
        <w:t>3.8V</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1</w:t>
      </w:r>
      <w:r>
        <w:rPr>
          <w:rFonts w:hint="eastAsia"/>
          <w:color w:val="000000"/>
          <w:lang w:eastAsia="zh-CN"/>
        </w:rPr>
        <w:t>）请在图甲中用笔画线代替导线，完成电路连接；</w:t>
      </w:r>
      <w:r>
        <w:rPr>
          <w:color w:val="000000"/>
          <w:lang w:eastAsia="zh-CN"/>
        </w:rPr>
        <w:t xml:space="preserve">  </w:t>
      </w:r>
    </w:p>
    <w:p w:rsidR="002276FD" w:rsidRDefault="002276FD" w:rsidP="002276FD">
      <w:pPr>
        <w:spacing w:after="0"/>
      </w:pPr>
      <w:r>
        <w:rPr>
          <w:color w:val="000000"/>
          <w:lang w:eastAsia="zh-CN"/>
        </w:rPr>
        <w:t xml:space="preserve"> </w:t>
      </w:r>
      <w:r>
        <w:rPr>
          <w:noProof/>
          <w:lang w:eastAsia="zh-CN"/>
        </w:rPr>
        <w:drawing>
          <wp:inline distT="0" distB="0" distL="0" distR="0">
            <wp:extent cx="4333875" cy="1438275"/>
            <wp:effectExtent l="0" t="0" r="9525" b="9525"/>
            <wp:docPr id="100441" name="图片 1004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 "/>
                    <pic:cNvPicPr>
                      <a:picLocks noChangeAspect="1" noChangeArrowheads="1"/>
                    </pic:cNvPicPr>
                  </pic:nvPicPr>
                  <pic:blipFill>
                    <a:blip r:embed="rId45">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333875" cy="1438275"/>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）闭合开关，在将滑动变阻器的滑片从一端缓慢移到另一端的过程中，发现电压表示数</w:t>
      </w:r>
      <w:r>
        <w:rPr>
          <w:color w:val="000000"/>
          <w:lang w:eastAsia="zh-CN"/>
        </w:rPr>
        <w:t>U</w:t>
      </w:r>
      <w:r>
        <w:rPr>
          <w:rFonts w:hint="eastAsia"/>
          <w:color w:val="000000"/>
          <w:lang w:eastAsia="zh-CN"/>
        </w:rPr>
        <w:t>与滑片移动距离</w:t>
      </w:r>
      <w:r>
        <w:rPr>
          <w:color w:val="000000"/>
          <w:lang w:eastAsia="zh-CN"/>
        </w:rPr>
        <w:t>x</w:t>
      </w:r>
      <w:r>
        <w:rPr>
          <w:rFonts w:hint="eastAsia"/>
          <w:color w:val="000000"/>
          <w:lang w:eastAsia="zh-CN"/>
        </w:rPr>
        <w:t>的关系如图乙所示，电压调节非常不方便，这是由于选用了以下提供的</w:t>
      </w:r>
      <w:r>
        <w:rPr>
          <w:color w:val="000000"/>
          <w:lang w:eastAsia="zh-CN"/>
        </w:rPr>
        <w:t>________</w:t>
      </w:r>
      <w:r>
        <w:rPr>
          <w:rFonts w:hint="eastAsia"/>
          <w:color w:val="000000"/>
          <w:lang w:eastAsia="zh-CN"/>
        </w:rPr>
        <w:t>（选填</w:t>
      </w:r>
      <w:r>
        <w:rPr>
          <w:color w:val="000000"/>
          <w:lang w:eastAsia="zh-CN"/>
        </w:rPr>
        <w:t>“A”</w:t>
      </w:r>
      <w:r>
        <w:rPr>
          <w:rFonts w:hint="eastAsia"/>
          <w:color w:val="000000"/>
          <w:lang w:eastAsia="zh-CN"/>
        </w:rPr>
        <w:t>或</w:t>
      </w:r>
      <w:r>
        <w:rPr>
          <w:color w:val="000000"/>
          <w:lang w:eastAsia="zh-CN"/>
        </w:rPr>
        <w:t>“B”</w:t>
      </w:r>
      <w:r>
        <w:rPr>
          <w:rFonts w:hint="eastAsia"/>
          <w:color w:val="000000"/>
          <w:lang w:eastAsia="zh-CN"/>
        </w:rPr>
        <w:t>）滑动变阻器；可供选用的滑动变阻器：滑动变阻器</w:t>
      </w:r>
      <w:r>
        <w:rPr>
          <w:color w:val="000000"/>
          <w:lang w:eastAsia="zh-CN"/>
        </w:rPr>
        <w:t>A</w:t>
      </w:r>
      <w:r>
        <w:rPr>
          <w:rFonts w:hint="eastAsia"/>
          <w:color w:val="000000"/>
          <w:lang w:eastAsia="zh-CN"/>
        </w:rPr>
        <w:t>（阻值范围</w:t>
      </w:r>
      <w:r>
        <w:rPr>
          <w:color w:val="000000"/>
          <w:lang w:eastAsia="zh-CN"/>
        </w:rPr>
        <w:t>0</w:t>
      </w:r>
      <w:r>
        <w:rPr>
          <w:rFonts w:hint="eastAsia"/>
          <w:color w:val="000000"/>
          <w:lang w:eastAsia="zh-CN"/>
        </w:rPr>
        <w:t>～</w:t>
      </w:r>
      <w:r>
        <w:rPr>
          <w:color w:val="000000"/>
          <w:lang w:eastAsia="zh-CN"/>
        </w:rPr>
        <w:t>500</w:t>
      </w:r>
      <w:r>
        <w:rPr>
          <w:color w:val="000000"/>
        </w:rPr>
        <w:t>Ω</w:t>
      </w:r>
      <w:r>
        <w:rPr>
          <w:rFonts w:hint="eastAsia"/>
          <w:color w:val="000000"/>
          <w:lang w:eastAsia="zh-CN"/>
        </w:rPr>
        <w:t>，滑片行程</w:t>
      </w:r>
      <w:r>
        <w:rPr>
          <w:color w:val="000000"/>
          <w:lang w:eastAsia="zh-CN"/>
        </w:rPr>
        <w:t>10cm</w:t>
      </w:r>
      <w:r>
        <w:rPr>
          <w:rFonts w:hint="eastAsia"/>
          <w:color w:val="000000"/>
          <w:lang w:eastAsia="zh-CN"/>
        </w:rPr>
        <w:t>）滑动变阻器</w:t>
      </w:r>
      <w:r>
        <w:rPr>
          <w:color w:val="000000"/>
          <w:lang w:eastAsia="zh-CN"/>
        </w:rPr>
        <w:t>B</w:t>
      </w:r>
      <w:r>
        <w:rPr>
          <w:rFonts w:hint="eastAsia"/>
          <w:color w:val="000000"/>
          <w:lang w:eastAsia="zh-CN"/>
        </w:rPr>
        <w:t>（阻值范围</w:t>
      </w:r>
      <w:r>
        <w:rPr>
          <w:color w:val="000000"/>
          <w:lang w:eastAsia="zh-CN"/>
        </w:rPr>
        <w:t>0</w:t>
      </w:r>
      <w:r>
        <w:rPr>
          <w:rFonts w:hint="eastAsia"/>
          <w:color w:val="000000"/>
          <w:lang w:eastAsia="zh-CN"/>
        </w:rPr>
        <w:t>～</w:t>
      </w:r>
      <w:r>
        <w:rPr>
          <w:color w:val="000000"/>
          <w:lang w:eastAsia="zh-CN"/>
        </w:rPr>
        <w:t>50</w:t>
      </w:r>
      <w:r>
        <w:rPr>
          <w:color w:val="000000"/>
        </w:rPr>
        <w:t>Ω</w:t>
      </w:r>
      <w:r>
        <w:rPr>
          <w:rFonts w:hint="eastAsia"/>
          <w:color w:val="000000"/>
          <w:lang w:eastAsia="zh-CN"/>
        </w:rPr>
        <w:t>，滑片行程</w:t>
      </w:r>
      <w:r>
        <w:rPr>
          <w:color w:val="000000"/>
          <w:lang w:eastAsia="zh-CN"/>
        </w:rPr>
        <w:t>10cm</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）换用另一个滑动变阻器并接通电路后，移动滑片，当电压表的示数为</w:t>
      </w:r>
      <w:r>
        <w:rPr>
          <w:color w:val="000000"/>
          <w:lang w:eastAsia="zh-CN"/>
        </w:rPr>
        <w:t>3.8V</w:t>
      </w:r>
      <w:r>
        <w:rPr>
          <w:rFonts w:hint="eastAsia"/>
          <w:color w:val="000000"/>
          <w:lang w:eastAsia="zh-CN"/>
        </w:rPr>
        <w:t>时，电流表的示数如图丙所示，则小灯泡额定功率为</w:t>
      </w:r>
      <w:r>
        <w:rPr>
          <w:color w:val="000000"/>
          <w:lang w:eastAsia="zh-CN"/>
        </w:rPr>
        <w:t>________W</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4</w:t>
      </w:r>
      <w:r>
        <w:rPr>
          <w:rFonts w:hint="eastAsia"/>
          <w:color w:val="000000"/>
          <w:lang w:eastAsia="zh-CN"/>
        </w:rPr>
        <w:t>）</w:t>
      </w:r>
      <w:proofErr w:type="gramStart"/>
      <w:r>
        <w:rPr>
          <w:rFonts w:hint="eastAsia"/>
          <w:color w:val="000000"/>
          <w:lang w:eastAsia="zh-CN"/>
        </w:rPr>
        <w:t>小明想换用</w:t>
      </w:r>
      <w:proofErr w:type="gramEnd"/>
      <w:r>
        <w:rPr>
          <w:rFonts w:hint="eastAsia"/>
          <w:color w:val="000000"/>
          <w:lang w:eastAsia="zh-CN"/>
        </w:rPr>
        <w:t>其他规格的小灯泡再做该实验，但他操作有误，在未断开开关的情况下，直接将小灯泡从灯座上拔出，那么拔出小灯泡后电压表的示数情况是</w:t>
      </w:r>
      <w:r>
        <w:rPr>
          <w:color w:val="000000"/>
          <w:lang w:eastAsia="zh-CN"/>
        </w:rPr>
        <w:t>________</w:t>
      </w:r>
      <w:r>
        <w:rPr>
          <w:rFonts w:hint="eastAsia"/>
          <w:color w:val="000000"/>
          <w:lang w:eastAsia="zh-CN"/>
        </w:rPr>
        <w:t>电流表的示数情况是</w:t>
      </w:r>
      <w:r>
        <w:rPr>
          <w:color w:val="000000"/>
          <w:lang w:eastAsia="zh-CN"/>
        </w:rPr>
        <w:t>________</w:t>
      </w:r>
      <w:r>
        <w:rPr>
          <w:rFonts w:hint="eastAsia"/>
          <w:color w:val="000000"/>
          <w:lang w:eastAsia="zh-CN"/>
        </w:rPr>
        <w:t>（以上两空选填</w:t>
      </w:r>
      <w:r>
        <w:rPr>
          <w:color w:val="000000"/>
          <w:lang w:eastAsia="zh-CN"/>
        </w:rPr>
        <w:t>“</w:t>
      </w:r>
      <w:r>
        <w:rPr>
          <w:rFonts w:hint="eastAsia"/>
          <w:color w:val="000000"/>
          <w:lang w:eastAsia="zh-CN"/>
        </w:rPr>
        <w:t>示数为零</w:t>
      </w:r>
      <w:r>
        <w:rPr>
          <w:color w:val="000000"/>
          <w:lang w:eastAsia="zh-CN"/>
        </w:rPr>
        <w:t>”</w:t>
      </w:r>
      <w:r>
        <w:rPr>
          <w:rFonts w:hint="eastAsia"/>
          <w:color w:val="000000"/>
          <w:lang w:eastAsia="zh-CN"/>
        </w:rPr>
        <w:t>或</w:t>
      </w:r>
      <w:r>
        <w:rPr>
          <w:color w:val="000000"/>
          <w:lang w:eastAsia="zh-CN"/>
        </w:rPr>
        <w:t>“</w:t>
      </w:r>
      <w:r>
        <w:rPr>
          <w:rFonts w:hint="eastAsia"/>
          <w:color w:val="000000"/>
          <w:lang w:eastAsia="zh-CN"/>
        </w:rPr>
        <w:t>有较大示数</w:t>
      </w:r>
      <w:r>
        <w:rPr>
          <w:color w:val="000000"/>
          <w:lang w:eastAsia="zh-CN"/>
        </w:rPr>
        <w:t>”</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5</w:t>
      </w:r>
      <w:r>
        <w:rPr>
          <w:rFonts w:hint="eastAsia"/>
          <w:color w:val="000000"/>
          <w:lang w:eastAsia="zh-CN"/>
        </w:rPr>
        <w:t>）实验完成后同学们在老师的提醒下结合图的电路图进行了误差</w:t>
      </w:r>
      <w:r>
        <w:rPr>
          <w:color w:val="000000"/>
        </w:rPr>
        <w:t> </w:t>
      </w:r>
      <w:r>
        <w:rPr>
          <w:rFonts w:hint="eastAsia"/>
          <w:color w:val="000000"/>
          <w:lang w:eastAsia="zh-CN"/>
        </w:rPr>
        <w:t>分析：因实验中实际提供的电压表内阻并非无穷大且在测量时有明显的电流通过，会造成电流表所测电流</w:t>
      </w:r>
      <w:r>
        <w:rPr>
          <w:color w:val="000000"/>
          <w:lang w:eastAsia="zh-CN"/>
        </w:rPr>
        <w:t>________</w:t>
      </w:r>
      <w:r>
        <w:rPr>
          <w:rFonts w:hint="eastAsia"/>
          <w:color w:val="000000"/>
          <w:lang w:eastAsia="zh-CN"/>
        </w:rPr>
        <w:t>（选填</w:t>
      </w:r>
      <w:r>
        <w:rPr>
          <w:color w:val="000000"/>
          <w:lang w:eastAsia="zh-CN"/>
        </w:rPr>
        <w:t>“</w:t>
      </w:r>
      <w:r>
        <w:rPr>
          <w:rFonts w:hint="eastAsia"/>
          <w:color w:val="000000"/>
          <w:lang w:eastAsia="zh-CN"/>
        </w:rPr>
        <w:t>大于</w:t>
      </w:r>
      <w:r>
        <w:rPr>
          <w:color w:val="000000"/>
          <w:lang w:eastAsia="zh-CN"/>
        </w:rPr>
        <w:t>”</w:t>
      </w:r>
      <w:r>
        <w:rPr>
          <w:rFonts w:hint="eastAsia"/>
          <w:color w:val="000000"/>
          <w:lang w:eastAsia="zh-CN"/>
        </w:rPr>
        <w:t>或</w:t>
      </w:r>
      <w:r>
        <w:rPr>
          <w:color w:val="000000"/>
          <w:lang w:eastAsia="zh-CN"/>
        </w:rPr>
        <w:t>“</w:t>
      </w:r>
      <w:r>
        <w:rPr>
          <w:rFonts w:hint="eastAsia"/>
          <w:color w:val="000000"/>
          <w:lang w:eastAsia="zh-CN"/>
        </w:rPr>
        <w:t>等于</w:t>
      </w:r>
      <w:r>
        <w:rPr>
          <w:color w:val="000000"/>
          <w:lang w:eastAsia="zh-CN"/>
        </w:rPr>
        <w:t>”</w:t>
      </w:r>
      <w:r>
        <w:rPr>
          <w:rFonts w:hint="eastAsia"/>
          <w:color w:val="000000"/>
          <w:lang w:eastAsia="zh-CN"/>
        </w:rPr>
        <w:t>或</w:t>
      </w:r>
      <w:r>
        <w:rPr>
          <w:color w:val="000000"/>
          <w:lang w:eastAsia="zh-CN"/>
        </w:rPr>
        <w:t>“</w:t>
      </w:r>
      <w:r>
        <w:rPr>
          <w:rFonts w:hint="eastAsia"/>
          <w:color w:val="000000"/>
          <w:lang w:eastAsia="zh-CN"/>
        </w:rPr>
        <w:t>小于</w:t>
      </w:r>
      <w:r>
        <w:rPr>
          <w:color w:val="000000"/>
          <w:lang w:eastAsia="zh-CN"/>
        </w:rPr>
        <w:t>”</w:t>
      </w:r>
      <w:r>
        <w:rPr>
          <w:rFonts w:hint="eastAsia"/>
          <w:color w:val="000000"/>
          <w:lang w:eastAsia="zh-CN"/>
        </w:rPr>
        <w:t>）灯泡中的实际电流，从而导致实验中灯泡额定功率的测量值</w:t>
      </w:r>
      <w:r>
        <w:rPr>
          <w:color w:val="000000"/>
          <w:lang w:eastAsia="zh-CN"/>
        </w:rPr>
        <w:t>________</w:t>
      </w:r>
      <w:r>
        <w:rPr>
          <w:rFonts w:hint="eastAsia"/>
          <w:color w:val="000000"/>
          <w:lang w:eastAsia="zh-CN"/>
        </w:rPr>
        <w:t>（选填</w:t>
      </w:r>
      <w:r>
        <w:rPr>
          <w:color w:val="000000"/>
          <w:lang w:eastAsia="zh-CN"/>
        </w:rPr>
        <w:t>“</w:t>
      </w:r>
      <w:r>
        <w:rPr>
          <w:rFonts w:hint="eastAsia"/>
          <w:color w:val="000000"/>
          <w:lang w:eastAsia="zh-CN"/>
        </w:rPr>
        <w:t>大于</w:t>
      </w:r>
      <w:r>
        <w:rPr>
          <w:color w:val="000000"/>
          <w:lang w:eastAsia="zh-CN"/>
        </w:rPr>
        <w:t>”</w:t>
      </w:r>
      <w:r>
        <w:rPr>
          <w:rFonts w:hint="eastAsia"/>
          <w:color w:val="000000"/>
          <w:lang w:eastAsia="zh-CN"/>
        </w:rPr>
        <w:t>或</w:t>
      </w:r>
      <w:r>
        <w:rPr>
          <w:color w:val="000000"/>
          <w:lang w:eastAsia="zh-CN"/>
        </w:rPr>
        <w:t>“</w:t>
      </w:r>
      <w:r>
        <w:rPr>
          <w:rFonts w:hint="eastAsia"/>
          <w:color w:val="000000"/>
          <w:lang w:eastAsia="zh-CN"/>
        </w:rPr>
        <w:t>等于</w:t>
      </w:r>
      <w:r>
        <w:rPr>
          <w:color w:val="000000"/>
          <w:lang w:eastAsia="zh-CN"/>
        </w:rPr>
        <w:t>”</w:t>
      </w:r>
      <w:r>
        <w:rPr>
          <w:rFonts w:hint="eastAsia"/>
          <w:color w:val="000000"/>
          <w:lang w:eastAsia="zh-CN"/>
        </w:rPr>
        <w:t>或</w:t>
      </w:r>
      <w:r>
        <w:rPr>
          <w:color w:val="000000"/>
          <w:lang w:eastAsia="zh-CN"/>
        </w:rPr>
        <w:t>“</w:t>
      </w:r>
      <w:r>
        <w:rPr>
          <w:rFonts w:hint="eastAsia"/>
          <w:color w:val="000000"/>
          <w:lang w:eastAsia="zh-CN"/>
        </w:rPr>
        <w:t>小于</w:t>
      </w:r>
      <w:r>
        <w:rPr>
          <w:color w:val="000000"/>
          <w:lang w:eastAsia="zh-CN"/>
        </w:rPr>
        <w:t>”</w:t>
      </w:r>
      <w:r>
        <w:rPr>
          <w:rFonts w:hint="eastAsia"/>
          <w:color w:val="000000"/>
          <w:lang w:eastAsia="zh-CN"/>
        </w:rPr>
        <w:t>）真实值。</w:t>
      </w:r>
      <w:r>
        <w:rPr>
          <w:color w:val="000000"/>
          <w:lang w:eastAsia="zh-CN"/>
        </w:rPr>
        <w:t xml:space="preserve">  </w:t>
      </w:r>
    </w:p>
    <w:p w:rsidR="002276FD" w:rsidRDefault="002276FD" w:rsidP="002276FD">
      <w:pPr>
        <w:spacing w:after="0"/>
      </w:pPr>
      <w:r>
        <w:rPr>
          <w:color w:val="000000"/>
          <w:lang w:eastAsia="zh-CN"/>
        </w:rPr>
        <w:t xml:space="preserve"> </w:t>
      </w:r>
      <w:r>
        <w:rPr>
          <w:noProof/>
          <w:lang w:eastAsia="zh-CN"/>
        </w:rPr>
        <w:drawing>
          <wp:inline distT="0" distB="0" distL="0" distR="0">
            <wp:extent cx="1676400" cy="1362075"/>
            <wp:effectExtent l="0" t="0" r="0" b="9525"/>
            <wp:docPr id="100440" name="图片 1004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 "/>
                    <pic:cNvPicPr>
                      <a:picLocks noChangeAspect="1" noChangeArrowheads="1"/>
                    </pic:cNvPicPr>
                  </pic:nvPicPr>
                  <pic:blipFill>
                    <a:blip r:embed="rId46">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676400" cy="1362075"/>
                    </a:xfrm>
                    <a:prstGeom prst="rect">
                      <a:avLst/>
                    </a:prstGeom>
                    <a:noFill/>
                    <a:ln>
                      <a:noFill/>
                    </a:ln>
                  </pic:spPr>
                </pic:pic>
              </a:graphicData>
            </a:graphic>
          </wp:inline>
        </w:drawing>
      </w:r>
    </w:p>
    <w:p w:rsidR="002276FD" w:rsidRDefault="002276FD" w:rsidP="002276FD">
      <w:pPr>
        <w:spacing w:after="0"/>
        <w:rPr>
          <w:lang w:eastAsia="zh-CN"/>
        </w:rPr>
      </w:pPr>
      <w:r>
        <w:rPr>
          <w:color w:val="000000"/>
          <w:lang w:eastAsia="zh-CN"/>
        </w:rPr>
        <w:t>22.</w:t>
      </w:r>
      <w:r>
        <w:rPr>
          <w:rFonts w:hint="eastAsia"/>
          <w:color w:val="000000"/>
          <w:lang w:eastAsia="zh-CN"/>
        </w:rPr>
        <w:t>小红利用图甲所示的电路图测量额定电压为</w:t>
      </w:r>
      <w:r>
        <w:rPr>
          <w:color w:val="000000"/>
          <w:lang w:eastAsia="zh-CN"/>
        </w:rPr>
        <w:t>2.5V</w:t>
      </w:r>
      <w:r>
        <w:rPr>
          <w:rFonts w:hint="eastAsia"/>
          <w:color w:val="000000"/>
          <w:lang w:eastAsia="zh-CN"/>
        </w:rPr>
        <w:t>的小灯泡的电功率。</w:t>
      </w:r>
      <w:r>
        <w:rPr>
          <w:color w:val="000000"/>
          <w:lang w:eastAsia="zh-CN"/>
        </w:rPr>
        <w:t xml:space="preserve">  </w:t>
      </w:r>
    </w:p>
    <w:p w:rsidR="002276FD" w:rsidRDefault="002276FD" w:rsidP="002276FD">
      <w:pPr>
        <w:spacing w:after="0"/>
      </w:pPr>
      <w:r>
        <w:rPr>
          <w:noProof/>
          <w:lang w:eastAsia="zh-CN"/>
        </w:rPr>
        <w:lastRenderedPageBreak/>
        <w:drawing>
          <wp:inline distT="0" distB="0" distL="0" distR="0">
            <wp:extent cx="3067050" cy="2019300"/>
            <wp:effectExtent l="0" t="0" r="0" b="0"/>
            <wp:docPr id="100439" name="图片 1004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 "/>
                    <pic:cNvPicPr>
                      <a:picLocks noChangeAspect="1" noChangeArrowheads="1"/>
                    </pic:cNvPicPr>
                  </pic:nvPicPr>
                  <pic:blipFill>
                    <a:blip r:embed="rId47">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3067050" cy="2019300"/>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1</w:t>
      </w:r>
      <w:r>
        <w:rPr>
          <w:rFonts w:hint="eastAsia"/>
          <w:color w:val="000000"/>
          <w:lang w:eastAsia="zh-CN"/>
        </w:rPr>
        <w:t>）按照图甲所示的电路图</w:t>
      </w:r>
      <w:r>
        <w:rPr>
          <w:color w:val="000000"/>
          <w:lang w:eastAsia="zh-CN"/>
        </w:rPr>
        <w:t>,</w:t>
      </w:r>
      <w:r>
        <w:rPr>
          <w:rFonts w:hint="eastAsia"/>
          <w:color w:val="000000"/>
          <w:lang w:eastAsia="zh-CN"/>
        </w:rPr>
        <w:t>请用笔画线代替导线，在图乙中将实物图连接完整。（要求：导线不能交叉）</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）连接实物电路时，开关应处于</w:t>
      </w:r>
      <w:r>
        <w:rPr>
          <w:color w:val="000000"/>
          <w:lang w:eastAsia="zh-CN"/>
        </w:rPr>
        <w:t>________</w:t>
      </w:r>
      <w:r>
        <w:rPr>
          <w:rFonts w:hint="eastAsia"/>
          <w:color w:val="000000"/>
          <w:lang w:eastAsia="zh-CN"/>
        </w:rPr>
        <w:t>状态。</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）闭合开关前</w:t>
      </w:r>
      <w:r>
        <w:rPr>
          <w:color w:val="000000"/>
          <w:lang w:eastAsia="zh-CN"/>
        </w:rPr>
        <w:t>.</w:t>
      </w:r>
      <w:r>
        <w:rPr>
          <w:rFonts w:hint="eastAsia"/>
          <w:color w:val="000000"/>
          <w:lang w:eastAsia="zh-CN"/>
        </w:rPr>
        <w:t>滑动变阻器的滑片应调到最</w:t>
      </w:r>
      <w:r>
        <w:rPr>
          <w:color w:val="000000"/>
          <w:lang w:eastAsia="zh-CN"/>
        </w:rPr>
        <w:t>________</w:t>
      </w:r>
      <w:r>
        <w:rPr>
          <w:rFonts w:hint="eastAsia"/>
          <w:color w:val="000000"/>
          <w:lang w:eastAsia="zh-CN"/>
        </w:rPr>
        <w:t>端（选填</w:t>
      </w:r>
      <w:r>
        <w:rPr>
          <w:color w:val="000000"/>
          <w:lang w:eastAsia="zh-CN"/>
        </w:rPr>
        <w:t>“</w:t>
      </w:r>
      <w:r>
        <w:rPr>
          <w:rFonts w:hint="eastAsia"/>
          <w:color w:val="000000"/>
          <w:lang w:eastAsia="zh-CN"/>
        </w:rPr>
        <w:t>左</w:t>
      </w:r>
      <w:r>
        <w:rPr>
          <w:color w:val="000000"/>
          <w:lang w:eastAsia="zh-CN"/>
        </w:rPr>
        <w:t>”</w:t>
      </w:r>
      <w:r>
        <w:rPr>
          <w:rFonts w:hint="eastAsia"/>
          <w:color w:val="000000"/>
          <w:lang w:eastAsia="zh-CN"/>
        </w:rPr>
        <w:t>或</w:t>
      </w:r>
      <w:r>
        <w:rPr>
          <w:color w:val="000000"/>
          <w:lang w:eastAsia="zh-CN"/>
        </w:rPr>
        <w:t>“</w:t>
      </w:r>
      <w:r>
        <w:rPr>
          <w:rFonts w:hint="eastAsia"/>
          <w:color w:val="000000"/>
          <w:lang w:eastAsia="zh-CN"/>
        </w:rPr>
        <w:t>右</w:t>
      </w:r>
      <w:r>
        <w:rPr>
          <w:color w:val="000000"/>
          <w:lang w:eastAsia="zh-CN"/>
        </w:rPr>
        <w:t>”</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4</w:t>
      </w:r>
      <w:r>
        <w:rPr>
          <w:rFonts w:hint="eastAsia"/>
          <w:color w:val="000000"/>
          <w:lang w:eastAsia="zh-CN"/>
        </w:rPr>
        <w:t>）电路连接完成后，闭合开关发现</w:t>
      </w:r>
      <w:r>
        <w:rPr>
          <w:color w:val="000000"/>
          <w:lang w:eastAsia="zh-CN"/>
        </w:rPr>
        <w:t>:</w:t>
      </w:r>
      <w:r>
        <w:rPr>
          <w:rFonts w:hint="eastAsia"/>
          <w:color w:val="000000"/>
          <w:lang w:eastAsia="zh-CN"/>
        </w:rPr>
        <w:t>小灯泡不亮</w:t>
      </w:r>
      <w:r>
        <w:rPr>
          <w:color w:val="000000"/>
          <w:lang w:eastAsia="zh-CN"/>
        </w:rPr>
        <w:t>,</w:t>
      </w:r>
      <w:proofErr w:type="gramStart"/>
      <w:r>
        <w:rPr>
          <w:rFonts w:hint="eastAsia"/>
          <w:color w:val="000000"/>
          <w:lang w:eastAsia="zh-CN"/>
        </w:rPr>
        <w:t>电流表无示数</w:t>
      </w:r>
      <w:proofErr w:type="gramEnd"/>
      <w:r>
        <w:rPr>
          <w:color w:val="000000"/>
          <w:lang w:eastAsia="zh-CN"/>
        </w:rPr>
        <w:t>,</w:t>
      </w:r>
      <w:r>
        <w:rPr>
          <w:rFonts w:hint="eastAsia"/>
          <w:color w:val="000000"/>
          <w:lang w:eastAsia="zh-CN"/>
        </w:rPr>
        <w:t>电压表示数接近电源电压</w:t>
      </w:r>
      <w:r>
        <w:rPr>
          <w:color w:val="000000"/>
          <w:lang w:eastAsia="zh-CN"/>
        </w:rPr>
        <w:t>.</w:t>
      </w:r>
      <w:r>
        <w:rPr>
          <w:rFonts w:hint="eastAsia"/>
          <w:color w:val="000000"/>
          <w:lang w:eastAsia="zh-CN"/>
        </w:rPr>
        <w:t>出现这种故障的原因可能是</w:t>
      </w:r>
      <w:r>
        <w:rPr>
          <w:color w:val="000000"/>
          <w:lang w:eastAsia="zh-CN"/>
        </w:rPr>
        <w:t>________</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5</w:t>
      </w:r>
      <w:r>
        <w:rPr>
          <w:rFonts w:hint="eastAsia"/>
          <w:color w:val="000000"/>
          <w:lang w:eastAsia="zh-CN"/>
        </w:rPr>
        <w:t>）排除故障后</w:t>
      </w:r>
      <w:r>
        <w:rPr>
          <w:color w:val="000000"/>
          <w:lang w:eastAsia="zh-CN"/>
        </w:rPr>
        <w:t>,</w:t>
      </w:r>
      <w:r>
        <w:rPr>
          <w:rFonts w:hint="eastAsia"/>
          <w:color w:val="000000"/>
          <w:lang w:eastAsia="zh-CN"/>
        </w:rPr>
        <w:t>小红调节滑动变阻器的滑片</w:t>
      </w:r>
      <w:r>
        <w:rPr>
          <w:color w:val="000000"/>
          <w:lang w:eastAsia="zh-CN"/>
        </w:rPr>
        <w:t>P.</w:t>
      </w:r>
      <w:r>
        <w:rPr>
          <w:rFonts w:hint="eastAsia"/>
          <w:color w:val="000000"/>
          <w:lang w:eastAsia="zh-CN"/>
        </w:rPr>
        <w:t>多次进行了小灯泡的电功率的测量，电压表的示数为</w:t>
      </w:r>
      <w:r>
        <w:rPr>
          <w:color w:val="000000"/>
          <w:lang w:eastAsia="zh-CN"/>
        </w:rPr>
        <w:t>2.5V</w:t>
      </w:r>
      <w:r>
        <w:rPr>
          <w:rFonts w:hint="eastAsia"/>
          <w:color w:val="000000"/>
          <w:lang w:eastAsia="zh-CN"/>
        </w:rPr>
        <w:t>时</w:t>
      </w:r>
      <w:r>
        <w:rPr>
          <w:color w:val="000000"/>
          <w:lang w:eastAsia="zh-CN"/>
        </w:rPr>
        <w:t>.</w:t>
      </w:r>
      <w:r>
        <w:rPr>
          <w:rFonts w:hint="eastAsia"/>
          <w:color w:val="000000"/>
          <w:lang w:eastAsia="zh-CN"/>
        </w:rPr>
        <w:t>电流表示数如图丙所示，通过小灯泡的电流是</w:t>
      </w:r>
      <w:r>
        <w:rPr>
          <w:color w:val="000000"/>
          <w:lang w:eastAsia="zh-CN"/>
        </w:rPr>
        <w:t>________A.</w:t>
      </w:r>
      <w:r>
        <w:rPr>
          <w:rFonts w:hint="eastAsia"/>
          <w:color w:val="000000"/>
          <w:lang w:eastAsia="zh-CN"/>
        </w:rPr>
        <w:t>小灯泡的额定功率为</w:t>
      </w:r>
      <w:r>
        <w:rPr>
          <w:color w:val="000000"/>
          <w:lang w:eastAsia="zh-CN"/>
        </w:rPr>
        <w:t xml:space="preserve">________W.    </w:t>
      </w:r>
    </w:p>
    <w:p w:rsidR="002276FD" w:rsidRDefault="002276FD" w:rsidP="002276FD">
      <w:pPr>
        <w:spacing w:after="0"/>
        <w:rPr>
          <w:lang w:eastAsia="zh-CN"/>
        </w:rPr>
      </w:pPr>
      <w:r>
        <w:rPr>
          <w:rFonts w:hint="eastAsia"/>
          <w:color w:val="000000"/>
          <w:lang w:eastAsia="zh-CN"/>
        </w:rPr>
        <w:t>（</w:t>
      </w:r>
      <w:r>
        <w:rPr>
          <w:color w:val="000000"/>
          <w:lang w:eastAsia="zh-CN"/>
        </w:rPr>
        <w:t>6</w:t>
      </w:r>
      <w:r>
        <w:rPr>
          <w:rFonts w:hint="eastAsia"/>
          <w:color w:val="000000"/>
          <w:lang w:eastAsia="zh-CN"/>
        </w:rPr>
        <w:t>）小红在实验中进行多次测量</w:t>
      </w:r>
      <w:r>
        <w:rPr>
          <w:color w:val="000000"/>
          <w:lang w:eastAsia="zh-CN"/>
        </w:rPr>
        <w:t>.</w:t>
      </w:r>
      <w:r>
        <w:rPr>
          <w:rFonts w:hint="eastAsia"/>
          <w:color w:val="000000"/>
          <w:lang w:eastAsia="zh-CN"/>
        </w:rPr>
        <w:t>其测量目的是</w:t>
      </w:r>
      <w:r>
        <w:rPr>
          <w:color w:val="000000"/>
          <w:lang w:eastAsia="zh-CN"/>
        </w:rPr>
        <w:t>_________</w:t>
      </w:r>
      <w:r>
        <w:rPr>
          <w:rFonts w:hint="eastAsia"/>
          <w:color w:val="000000"/>
          <w:lang w:eastAsia="zh-CN"/>
        </w:rPr>
        <w:t>（选填下面的字母）</w:t>
      </w:r>
      <w:r>
        <w:rPr>
          <w:color w:val="000000"/>
          <w:lang w:eastAsia="zh-CN"/>
        </w:rPr>
        <w:t xml:space="preserve">.            </w:t>
      </w:r>
    </w:p>
    <w:p w:rsidR="002276FD" w:rsidRDefault="002276FD" w:rsidP="002276FD">
      <w:pPr>
        <w:spacing w:after="0"/>
        <w:ind w:left="150"/>
        <w:rPr>
          <w:lang w:eastAsia="zh-CN"/>
        </w:rPr>
      </w:pPr>
      <w:r>
        <w:rPr>
          <w:color w:val="000000"/>
          <w:lang w:eastAsia="zh-CN"/>
        </w:rPr>
        <w:t>A.</w:t>
      </w:r>
      <w:r>
        <w:rPr>
          <w:rFonts w:hint="eastAsia"/>
          <w:color w:val="000000"/>
          <w:lang w:eastAsia="zh-CN"/>
        </w:rPr>
        <w:t>求出灯泡在不同电压下功率的平均值</w:t>
      </w:r>
      <w:r>
        <w:rPr>
          <w:color w:val="000000"/>
          <w:lang w:eastAsia="zh-CN"/>
        </w:rPr>
        <w:t>,</w:t>
      </w:r>
      <w:r>
        <w:rPr>
          <w:rFonts w:hint="eastAsia"/>
          <w:color w:val="000000"/>
          <w:lang w:eastAsia="zh-CN"/>
        </w:rPr>
        <w:t>这样可以减小误差。</w:t>
      </w:r>
      <w:r>
        <w:rPr>
          <w:lang w:eastAsia="zh-CN"/>
        </w:rPr>
        <w:br/>
      </w:r>
      <w:r>
        <w:rPr>
          <w:color w:val="000000"/>
          <w:lang w:eastAsia="zh-CN"/>
        </w:rPr>
        <w:t>B.</w:t>
      </w:r>
      <w:r>
        <w:rPr>
          <w:rFonts w:hint="eastAsia"/>
          <w:color w:val="000000"/>
          <w:lang w:eastAsia="zh-CN"/>
        </w:rPr>
        <w:t>找出灯泡的亮度与灯泡实际功率之间的关系。</w:t>
      </w:r>
    </w:p>
    <w:p w:rsidR="002276FD" w:rsidRDefault="002276FD" w:rsidP="002276FD">
      <w:pPr>
        <w:spacing w:after="0"/>
        <w:rPr>
          <w:lang w:eastAsia="zh-CN"/>
        </w:rPr>
      </w:pPr>
      <w:r>
        <w:rPr>
          <w:color w:val="000000"/>
          <w:lang w:eastAsia="zh-CN"/>
        </w:rPr>
        <w:t>23.</w:t>
      </w:r>
      <w:r>
        <w:rPr>
          <w:rFonts w:hint="eastAsia"/>
          <w:color w:val="000000"/>
          <w:lang w:eastAsia="zh-CN"/>
        </w:rPr>
        <w:t>在</w:t>
      </w:r>
      <w:r>
        <w:rPr>
          <w:color w:val="000000"/>
          <w:lang w:eastAsia="zh-CN"/>
        </w:rPr>
        <w:t>“</w:t>
      </w:r>
      <w:r>
        <w:rPr>
          <w:rFonts w:hint="eastAsia"/>
          <w:color w:val="000000"/>
          <w:lang w:eastAsia="zh-CN"/>
        </w:rPr>
        <w:t>测定小电灯电功率的实验中</w:t>
      </w:r>
      <w:r>
        <w:rPr>
          <w:color w:val="000000"/>
          <w:lang w:eastAsia="zh-CN"/>
        </w:rPr>
        <w:t>”</w:t>
      </w:r>
      <w:r>
        <w:rPr>
          <w:rFonts w:hint="eastAsia"/>
          <w:color w:val="000000"/>
          <w:lang w:eastAsia="zh-CN"/>
        </w:rPr>
        <w:t>小灯泡额定电压为</w:t>
      </w:r>
      <w:r>
        <w:rPr>
          <w:color w:val="000000"/>
          <w:lang w:eastAsia="zh-CN"/>
        </w:rPr>
        <w:t>2.5V</w:t>
      </w:r>
      <w:r>
        <w:rPr>
          <w:rFonts w:hint="eastAsia"/>
          <w:color w:val="000000"/>
          <w:lang w:eastAsia="zh-CN"/>
        </w:rPr>
        <w:t>、电压恒定为</w:t>
      </w:r>
      <w:r>
        <w:rPr>
          <w:color w:val="000000"/>
          <w:lang w:eastAsia="zh-CN"/>
        </w:rPr>
        <w:t>4V</w:t>
      </w:r>
      <w:r>
        <w:rPr>
          <w:rFonts w:hint="eastAsia"/>
          <w:color w:val="000000"/>
          <w:lang w:eastAsia="zh-CN"/>
        </w:rPr>
        <w:t>的电源以及其它相关器材按图甲连接电路，进行实验。</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1</w:t>
      </w:r>
      <w:r>
        <w:rPr>
          <w:rFonts w:hint="eastAsia"/>
          <w:color w:val="000000"/>
          <w:lang w:eastAsia="zh-CN"/>
        </w:rPr>
        <w:t>）图甲是小明测量小灯泡额定功率的实物电路图，图中有一根线连接错误，请在这根线上打</w:t>
      </w:r>
      <w:r>
        <w:rPr>
          <w:color w:val="000000"/>
          <w:lang w:eastAsia="zh-CN"/>
        </w:rPr>
        <w:t>“×”</w:t>
      </w:r>
      <w:r>
        <w:rPr>
          <w:rFonts w:hint="eastAsia"/>
          <w:color w:val="000000"/>
          <w:lang w:eastAsia="zh-CN"/>
        </w:rPr>
        <w:t>，并在图中改正。</w:t>
      </w:r>
      <w:r>
        <w:rPr>
          <w:color w:val="000000"/>
          <w:lang w:eastAsia="zh-CN"/>
        </w:rPr>
        <w:t xml:space="preserve">  </w:t>
      </w:r>
    </w:p>
    <w:p w:rsidR="002276FD" w:rsidRDefault="002276FD" w:rsidP="002276FD">
      <w:pPr>
        <w:spacing w:after="0"/>
      </w:pPr>
      <w:r>
        <w:rPr>
          <w:noProof/>
          <w:lang w:eastAsia="zh-CN"/>
        </w:rPr>
        <w:drawing>
          <wp:inline distT="0" distB="0" distL="0" distR="0">
            <wp:extent cx="4953000" cy="2428875"/>
            <wp:effectExtent l="0" t="0" r="0" b="9525"/>
            <wp:docPr id="100438" name="图片 1004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 "/>
                    <pic:cNvPicPr>
                      <a:picLocks noChangeAspect="1" noChangeArrowheads="1"/>
                    </pic:cNvPicPr>
                  </pic:nvPicPr>
                  <pic:blipFill>
                    <a:blip r:embed="rId48">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953000" cy="2428875"/>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）连接电路时，开关应</w:t>
      </w:r>
      <w:r>
        <w:rPr>
          <w:color w:val="000000"/>
          <w:lang w:eastAsia="zh-CN"/>
        </w:rPr>
        <w:t>________</w:t>
      </w:r>
      <w:r>
        <w:rPr>
          <w:rFonts w:hint="eastAsia"/>
          <w:color w:val="000000"/>
          <w:lang w:eastAsia="zh-CN"/>
        </w:rPr>
        <w:t>，滑动变阻器滑片应移至</w:t>
      </w:r>
      <w:r>
        <w:rPr>
          <w:color w:val="000000"/>
          <w:lang w:eastAsia="zh-CN"/>
        </w:rPr>
        <w:t>________</w:t>
      </w:r>
      <w:r>
        <w:rPr>
          <w:rFonts w:hint="eastAsia"/>
          <w:color w:val="000000"/>
          <w:lang w:eastAsia="zh-CN"/>
        </w:rPr>
        <w:t>（</w:t>
      </w:r>
      <w:r>
        <w:rPr>
          <w:color w:val="000000"/>
          <w:lang w:eastAsia="zh-CN"/>
        </w:rPr>
        <w:t>A/B</w:t>
      </w:r>
      <w:r>
        <w:rPr>
          <w:rFonts w:hint="eastAsia"/>
          <w:color w:val="000000"/>
          <w:lang w:eastAsia="zh-CN"/>
        </w:rPr>
        <w:t>）端。</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）在实验过程中，小明调节滑动变阻器的滑片，直到灯泡正常发光，在此过程中测得小灯泡电流和电压的几组数据，并正确画出曲线</w:t>
      </w:r>
      <w:r>
        <w:rPr>
          <w:color w:val="000000"/>
          <w:lang w:eastAsia="zh-CN"/>
        </w:rPr>
        <w:t>a</w:t>
      </w:r>
      <w:r>
        <w:rPr>
          <w:rFonts w:hint="eastAsia"/>
          <w:color w:val="000000"/>
          <w:lang w:eastAsia="zh-CN"/>
        </w:rPr>
        <w:t>，如图乙所示。由图可知该小灯泡的额定功率为</w:t>
      </w:r>
      <w:r>
        <w:rPr>
          <w:color w:val="000000"/>
          <w:lang w:eastAsia="zh-CN"/>
        </w:rPr>
        <w:t>________W</w:t>
      </w:r>
      <w:r>
        <w:rPr>
          <w:rFonts w:hint="eastAsia"/>
          <w:color w:val="000000"/>
          <w:lang w:eastAsia="zh-CN"/>
        </w:rPr>
        <w:t>，利用该电路</w:t>
      </w:r>
      <w:r>
        <w:rPr>
          <w:color w:val="000000"/>
          <w:lang w:eastAsia="zh-CN"/>
        </w:rPr>
        <w:t>________</w:t>
      </w:r>
      <w:r>
        <w:rPr>
          <w:rFonts w:hint="eastAsia"/>
          <w:color w:val="000000"/>
          <w:lang w:eastAsia="zh-CN"/>
        </w:rPr>
        <w:t>（能</w:t>
      </w:r>
      <w:r>
        <w:rPr>
          <w:color w:val="000000"/>
          <w:lang w:eastAsia="zh-CN"/>
        </w:rPr>
        <w:t>/</w:t>
      </w:r>
      <w:r>
        <w:rPr>
          <w:rFonts w:hint="eastAsia"/>
          <w:color w:val="000000"/>
          <w:lang w:eastAsia="zh-CN"/>
        </w:rPr>
        <w:t>不能）测出灯泡的电阻，此电路的数据</w:t>
      </w:r>
      <w:r>
        <w:rPr>
          <w:color w:val="000000"/>
          <w:lang w:eastAsia="zh-CN"/>
        </w:rPr>
        <w:t>________</w:t>
      </w:r>
      <w:r>
        <w:rPr>
          <w:rFonts w:hint="eastAsia"/>
          <w:color w:val="000000"/>
          <w:lang w:eastAsia="zh-CN"/>
        </w:rPr>
        <w:t>（能</w:t>
      </w:r>
      <w:r>
        <w:rPr>
          <w:color w:val="000000"/>
          <w:lang w:eastAsia="zh-CN"/>
        </w:rPr>
        <w:t>/</w:t>
      </w:r>
      <w:r>
        <w:rPr>
          <w:rFonts w:hint="eastAsia"/>
          <w:color w:val="000000"/>
          <w:lang w:eastAsia="zh-CN"/>
        </w:rPr>
        <w:t>不能）研究导体中的电流与电压的关系。</w:t>
      </w:r>
      <w:r>
        <w:rPr>
          <w:color w:val="000000"/>
          <w:lang w:eastAsia="zh-CN"/>
        </w:rPr>
        <w:t xml:space="preserve">    </w:t>
      </w:r>
    </w:p>
    <w:p w:rsidR="002276FD" w:rsidRDefault="002276FD" w:rsidP="002276FD">
      <w:pPr>
        <w:spacing w:after="0"/>
        <w:rPr>
          <w:lang w:eastAsia="zh-CN"/>
        </w:rPr>
      </w:pPr>
      <w:r>
        <w:rPr>
          <w:rFonts w:hint="eastAsia"/>
          <w:color w:val="000000"/>
          <w:lang w:eastAsia="zh-CN"/>
        </w:rPr>
        <w:lastRenderedPageBreak/>
        <w:t>（</w:t>
      </w:r>
      <w:r>
        <w:rPr>
          <w:color w:val="000000"/>
          <w:lang w:eastAsia="zh-CN"/>
        </w:rPr>
        <w:t>4</w:t>
      </w:r>
      <w:r>
        <w:rPr>
          <w:rFonts w:hint="eastAsia"/>
          <w:color w:val="000000"/>
          <w:lang w:eastAsia="zh-CN"/>
        </w:rPr>
        <w:t>）当灯泡正常发光时，滑动变阻器接入电路中的电阻为</w:t>
      </w:r>
      <w:r>
        <w:rPr>
          <w:color w:val="000000"/>
          <w:lang w:eastAsia="zh-CN"/>
        </w:rPr>
        <w:t>________</w:t>
      </w:r>
      <w:r>
        <w:rPr>
          <w:color w:val="000000"/>
        </w:rPr>
        <w:t>Ω</w:t>
      </w:r>
      <w:r>
        <w:rPr>
          <w:rFonts w:hint="eastAsia"/>
          <w:color w:val="000000"/>
          <w:lang w:eastAsia="zh-CN"/>
        </w:rPr>
        <w:t>，此时滑动变阻器的电功率为</w:t>
      </w:r>
      <w:r>
        <w:rPr>
          <w:color w:val="000000"/>
          <w:lang w:eastAsia="zh-CN"/>
        </w:rPr>
        <w:t>________W</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5</w:t>
      </w:r>
      <w:r>
        <w:rPr>
          <w:rFonts w:hint="eastAsia"/>
          <w:color w:val="000000"/>
          <w:lang w:eastAsia="zh-CN"/>
        </w:rPr>
        <w:t>）小明在图乙中还画出了本实验中滑动变阻器的电流随电压变化的曲线</w:t>
      </w:r>
      <w:r>
        <w:rPr>
          <w:color w:val="000000"/>
          <w:lang w:eastAsia="zh-CN"/>
        </w:rPr>
        <w:t>b</w:t>
      </w:r>
      <w:r>
        <w:rPr>
          <w:rFonts w:hint="eastAsia"/>
          <w:color w:val="000000"/>
          <w:lang w:eastAsia="zh-CN"/>
        </w:rPr>
        <w:t>，老师据</w:t>
      </w:r>
      <w:proofErr w:type="gramStart"/>
      <w:r>
        <w:rPr>
          <w:rFonts w:hint="eastAsia"/>
          <w:color w:val="000000"/>
          <w:lang w:eastAsia="zh-CN"/>
        </w:rPr>
        <w:t>图指出</w:t>
      </w:r>
      <w:proofErr w:type="gramEnd"/>
      <w:r>
        <w:rPr>
          <w:rFonts w:hint="eastAsia"/>
          <w:color w:val="000000"/>
          <w:lang w:eastAsia="zh-CN"/>
        </w:rPr>
        <w:t>该曲线中明显可以看出有一处是错误的，所以此图不正确，你认为这一处的错误是</w:t>
      </w:r>
      <w:r>
        <w:rPr>
          <w:color w:val="000000"/>
          <w:lang w:eastAsia="zh-CN"/>
        </w:rPr>
        <w:t>________</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color w:val="000000"/>
          <w:lang w:eastAsia="zh-CN"/>
        </w:rPr>
        <w:t>24.</w:t>
      </w:r>
      <w:r>
        <w:rPr>
          <w:rFonts w:hint="eastAsia"/>
          <w:color w:val="000000"/>
          <w:lang w:eastAsia="zh-CN"/>
        </w:rPr>
        <w:t>（</w:t>
      </w:r>
      <w:r>
        <w:rPr>
          <w:color w:val="000000"/>
          <w:lang w:eastAsia="zh-CN"/>
        </w:rPr>
        <w:t>2016•</w:t>
      </w:r>
      <w:r>
        <w:rPr>
          <w:rFonts w:hint="eastAsia"/>
          <w:color w:val="000000"/>
          <w:lang w:eastAsia="zh-CN"/>
        </w:rPr>
        <w:t>北海）同学们在</w:t>
      </w:r>
      <w:r>
        <w:rPr>
          <w:color w:val="000000"/>
          <w:lang w:eastAsia="zh-CN"/>
        </w:rPr>
        <w:t>“</w:t>
      </w:r>
      <w:r>
        <w:rPr>
          <w:rFonts w:hint="eastAsia"/>
          <w:color w:val="000000"/>
          <w:lang w:eastAsia="zh-CN"/>
        </w:rPr>
        <w:t>探究小灯泡实际功率的规律</w:t>
      </w:r>
      <w:r>
        <w:rPr>
          <w:color w:val="000000"/>
          <w:lang w:eastAsia="zh-CN"/>
        </w:rPr>
        <w:t>”</w:t>
      </w:r>
      <w:r>
        <w:rPr>
          <w:rFonts w:hint="eastAsia"/>
          <w:color w:val="000000"/>
          <w:lang w:eastAsia="zh-CN"/>
        </w:rPr>
        <w:t>时，用两节新干电池串联组成的电源和标有</w:t>
      </w:r>
      <w:r>
        <w:rPr>
          <w:color w:val="000000"/>
          <w:lang w:eastAsia="zh-CN"/>
        </w:rPr>
        <w:t>“2.5V”</w:t>
      </w:r>
      <w:r>
        <w:rPr>
          <w:rFonts w:hint="eastAsia"/>
          <w:color w:val="000000"/>
          <w:lang w:eastAsia="zh-CN"/>
        </w:rPr>
        <w:t>字样的小灯泡等元件连接了如图甲所示的电路，请回答：</w:t>
      </w:r>
      <w:r>
        <w:rPr>
          <w:noProof/>
          <w:lang w:eastAsia="zh-CN"/>
        </w:rPr>
        <w:drawing>
          <wp:inline distT="0" distB="0" distL="0" distR="0">
            <wp:extent cx="4038600" cy="1428750"/>
            <wp:effectExtent l="0" t="0" r="0" b="0"/>
            <wp:docPr id="100437" name="图片 1004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 "/>
                    <pic:cNvPicPr>
                      <a:picLocks noChangeAspect="1" noChangeArrowheads="1"/>
                    </pic:cNvPicPr>
                  </pic:nvPicPr>
                  <pic:blipFill>
                    <a:blip r:embed="rId49">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038600" cy="1428750"/>
                    </a:xfrm>
                    <a:prstGeom prst="rect">
                      <a:avLst/>
                    </a:prstGeom>
                    <a:noFill/>
                    <a:ln>
                      <a:noFill/>
                    </a:ln>
                  </pic:spPr>
                </pic:pic>
              </a:graphicData>
            </a:graphic>
          </wp:inline>
        </w:drawing>
      </w:r>
    </w:p>
    <w:p w:rsidR="002276FD" w:rsidRDefault="002276FD" w:rsidP="002276FD">
      <w:pPr>
        <w:spacing w:after="0"/>
        <w:rPr>
          <w:lang w:eastAsia="zh-CN"/>
        </w:rPr>
      </w:pPr>
    </w:p>
    <w:p w:rsidR="002276FD" w:rsidRDefault="002276FD" w:rsidP="002276FD">
      <w:pPr>
        <w:spacing w:after="0"/>
        <w:rPr>
          <w:lang w:eastAsia="zh-CN"/>
        </w:rPr>
      </w:pPr>
      <w:r>
        <w:rPr>
          <w:rFonts w:hint="eastAsia"/>
          <w:color w:val="000000"/>
          <w:lang w:eastAsia="zh-CN"/>
        </w:rPr>
        <w:t>（</w:t>
      </w:r>
      <w:r>
        <w:rPr>
          <w:color w:val="000000"/>
          <w:lang w:eastAsia="zh-CN"/>
        </w:rPr>
        <w:t>1</w:t>
      </w:r>
      <w:r>
        <w:rPr>
          <w:rFonts w:hint="eastAsia"/>
          <w:color w:val="000000"/>
          <w:lang w:eastAsia="zh-CN"/>
        </w:rPr>
        <w:t>）连接电路时，开关应</w:t>
      </w:r>
      <w:r>
        <w:rPr>
          <w:color w:val="000000"/>
          <w:lang w:eastAsia="zh-CN"/>
        </w:rPr>
        <w:t>________</w:t>
      </w:r>
      <w:r>
        <w:rPr>
          <w:rFonts w:hint="eastAsia"/>
          <w:color w:val="000000"/>
          <w:lang w:eastAsia="zh-CN"/>
        </w:rPr>
        <w:t>（选填</w:t>
      </w:r>
      <w:r>
        <w:rPr>
          <w:color w:val="000000"/>
          <w:lang w:eastAsia="zh-CN"/>
        </w:rPr>
        <w:t>“</w:t>
      </w:r>
      <w:r>
        <w:rPr>
          <w:rFonts w:hint="eastAsia"/>
          <w:color w:val="000000"/>
          <w:lang w:eastAsia="zh-CN"/>
        </w:rPr>
        <w:t>闭合</w:t>
      </w:r>
      <w:r>
        <w:rPr>
          <w:color w:val="000000"/>
          <w:lang w:eastAsia="zh-CN"/>
        </w:rPr>
        <w:t>”</w:t>
      </w:r>
      <w:r>
        <w:rPr>
          <w:rFonts w:hint="eastAsia"/>
          <w:color w:val="000000"/>
          <w:lang w:eastAsia="zh-CN"/>
        </w:rPr>
        <w:t>或</w:t>
      </w:r>
      <w:r>
        <w:rPr>
          <w:color w:val="000000"/>
          <w:lang w:eastAsia="zh-CN"/>
        </w:rPr>
        <w:t>“</w:t>
      </w:r>
      <w:r>
        <w:rPr>
          <w:rFonts w:hint="eastAsia"/>
          <w:color w:val="000000"/>
          <w:lang w:eastAsia="zh-CN"/>
        </w:rPr>
        <w:t>断开</w:t>
      </w:r>
      <w:r>
        <w:rPr>
          <w:color w:val="000000"/>
          <w:lang w:eastAsia="zh-CN"/>
        </w:rPr>
        <w:t>”</w:t>
      </w:r>
      <w:r>
        <w:rPr>
          <w:rFonts w:hint="eastAsia"/>
          <w:color w:val="000000"/>
          <w:lang w:eastAsia="zh-CN"/>
        </w:rPr>
        <w:t>）；</w:t>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）闭合开关前，滑动变阻器的滑片应移到</w:t>
      </w:r>
      <w:r>
        <w:rPr>
          <w:color w:val="000000"/>
          <w:lang w:eastAsia="zh-CN"/>
        </w:rPr>
        <w:t>________</w:t>
      </w:r>
      <w:r>
        <w:rPr>
          <w:rFonts w:hint="eastAsia"/>
          <w:color w:val="000000"/>
          <w:lang w:eastAsia="zh-CN"/>
        </w:rPr>
        <w:t>处（选填</w:t>
      </w:r>
      <w:r>
        <w:rPr>
          <w:color w:val="000000"/>
          <w:lang w:eastAsia="zh-CN"/>
        </w:rPr>
        <w:t>“A”</w:t>
      </w:r>
      <w:r>
        <w:rPr>
          <w:rFonts w:hint="eastAsia"/>
          <w:color w:val="000000"/>
          <w:lang w:eastAsia="zh-CN"/>
        </w:rPr>
        <w:t>或</w:t>
      </w:r>
      <w:r>
        <w:rPr>
          <w:color w:val="000000"/>
          <w:lang w:eastAsia="zh-CN"/>
        </w:rPr>
        <w:t>“B”</w:t>
      </w:r>
      <w:r>
        <w:rPr>
          <w:rFonts w:hint="eastAsia"/>
          <w:color w:val="000000"/>
          <w:lang w:eastAsia="zh-CN"/>
        </w:rPr>
        <w:t>）；</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）实验中，小飞发现闭合开关后，无论怎样移动滑动变阻器的滑片，小灯泡都不亮，</w:t>
      </w:r>
      <w:proofErr w:type="gramStart"/>
      <w:r>
        <w:rPr>
          <w:rFonts w:hint="eastAsia"/>
          <w:color w:val="000000"/>
          <w:lang w:eastAsia="zh-CN"/>
        </w:rPr>
        <w:t>电流表无示数</w:t>
      </w:r>
      <w:proofErr w:type="gramEnd"/>
      <w:r>
        <w:rPr>
          <w:rFonts w:hint="eastAsia"/>
          <w:color w:val="000000"/>
          <w:lang w:eastAsia="zh-CN"/>
        </w:rPr>
        <w:t>，电压表示数接近</w:t>
      </w:r>
      <w:r>
        <w:rPr>
          <w:color w:val="000000"/>
          <w:lang w:eastAsia="zh-CN"/>
        </w:rPr>
        <w:t>3V</w:t>
      </w:r>
      <w:r>
        <w:rPr>
          <w:rFonts w:hint="eastAsia"/>
          <w:color w:val="000000"/>
          <w:lang w:eastAsia="zh-CN"/>
        </w:rPr>
        <w:t>，则电路故障可能是</w:t>
      </w:r>
      <w:r>
        <w:rPr>
          <w:color w:val="000000"/>
          <w:lang w:eastAsia="zh-CN"/>
        </w:rPr>
        <w:t>________</w:t>
      </w:r>
      <w:r>
        <w:rPr>
          <w:rFonts w:hint="eastAsia"/>
          <w:color w:val="000000"/>
          <w:lang w:eastAsia="zh-CN"/>
        </w:rPr>
        <w:t>．</w:t>
      </w:r>
    </w:p>
    <w:p w:rsidR="002276FD" w:rsidRDefault="002276FD" w:rsidP="002276FD">
      <w:pPr>
        <w:spacing w:after="0"/>
        <w:rPr>
          <w:lang w:eastAsia="zh-CN"/>
        </w:rPr>
      </w:pPr>
      <w:r>
        <w:rPr>
          <w:rFonts w:hint="eastAsia"/>
          <w:color w:val="000000"/>
          <w:lang w:eastAsia="zh-CN"/>
        </w:rPr>
        <w:t>（</w:t>
      </w:r>
      <w:r>
        <w:rPr>
          <w:color w:val="000000"/>
          <w:lang w:eastAsia="zh-CN"/>
        </w:rPr>
        <w:t>4</w:t>
      </w:r>
      <w:r>
        <w:rPr>
          <w:rFonts w:hint="eastAsia"/>
          <w:color w:val="000000"/>
          <w:lang w:eastAsia="zh-CN"/>
        </w:rPr>
        <w:t>）小飞排除故障后，进行多次实验，并记下相应的电压表和电流表的示数，绘制成如图乙所示的</w:t>
      </w:r>
      <w:r>
        <w:rPr>
          <w:color w:val="000000"/>
          <w:lang w:eastAsia="zh-CN"/>
        </w:rPr>
        <w:t>I</w:t>
      </w:r>
      <w:r>
        <w:rPr>
          <w:rFonts w:hint="eastAsia"/>
          <w:color w:val="000000"/>
          <w:lang w:eastAsia="zh-CN"/>
        </w:rPr>
        <w:t>﹣</w:t>
      </w:r>
      <w:r>
        <w:rPr>
          <w:color w:val="000000"/>
          <w:lang w:eastAsia="zh-CN"/>
        </w:rPr>
        <w:t>U</w:t>
      </w:r>
      <w:r>
        <w:rPr>
          <w:rFonts w:hint="eastAsia"/>
          <w:color w:val="000000"/>
          <w:lang w:eastAsia="zh-CN"/>
        </w:rPr>
        <w:t>关系</w:t>
      </w:r>
      <w:proofErr w:type="gramStart"/>
      <w:r>
        <w:rPr>
          <w:rFonts w:hint="eastAsia"/>
          <w:color w:val="000000"/>
          <w:lang w:eastAsia="zh-CN"/>
        </w:rPr>
        <w:t>图象</w:t>
      </w:r>
      <w:proofErr w:type="gramEnd"/>
      <w:r>
        <w:rPr>
          <w:rFonts w:hint="eastAsia"/>
          <w:color w:val="000000"/>
          <w:lang w:eastAsia="zh-CN"/>
        </w:rPr>
        <w:t>．根据</w:t>
      </w:r>
      <w:proofErr w:type="gramStart"/>
      <w:r>
        <w:rPr>
          <w:rFonts w:hint="eastAsia"/>
          <w:color w:val="000000"/>
          <w:lang w:eastAsia="zh-CN"/>
        </w:rPr>
        <w:t>图象</w:t>
      </w:r>
      <w:proofErr w:type="gramEnd"/>
      <w:r>
        <w:rPr>
          <w:rFonts w:hint="eastAsia"/>
          <w:color w:val="000000"/>
          <w:lang w:eastAsia="zh-CN"/>
        </w:rPr>
        <w:t>可知，小灯泡的实际功率</w:t>
      </w:r>
      <w:proofErr w:type="gramStart"/>
      <w:r>
        <w:rPr>
          <w:rFonts w:hint="eastAsia"/>
          <w:color w:val="000000"/>
          <w:lang w:eastAsia="zh-CN"/>
        </w:rPr>
        <w:t>随实际</w:t>
      </w:r>
      <w:proofErr w:type="gramEnd"/>
      <w:r>
        <w:rPr>
          <w:rFonts w:hint="eastAsia"/>
          <w:color w:val="000000"/>
          <w:lang w:eastAsia="zh-CN"/>
        </w:rPr>
        <w:t>电压的增大而</w:t>
      </w:r>
      <w:r>
        <w:rPr>
          <w:color w:val="000000"/>
          <w:lang w:eastAsia="zh-CN"/>
        </w:rPr>
        <w:t>________</w:t>
      </w:r>
      <w:r>
        <w:rPr>
          <w:rFonts w:hint="eastAsia"/>
          <w:color w:val="000000"/>
          <w:lang w:eastAsia="zh-CN"/>
        </w:rPr>
        <w:t>（选填</w:t>
      </w:r>
      <w:r>
        <w:rPr>
          <w:color w:val="000000"/>
          <w:lang w:eastAsia="zh-CN"/>
        </w:rPr>
        <w:t>“</w:t>
      </w:r>
      <w:r>
        <w:rPr>
          <w:rFonts w:hint="eastAsia"/>
          <w:color w:val="000000"/>
          <w:lang w:eastAsia="zh-CN"/>
        </w:rPr>
        <w:t>增大</w:t>
      </w:r>
      <w:r>
        <w:rPr>
          <w:color w:val="000000"/>
          <w:lang w:eastAsia="zh-CN"/>
        </w:rPr>
        <w:t>”</w:t>
      </w:r>
      <w:r>
        <w:rPr>
          <w:rFonts w:hint="eastAsia"/>
          <w:color w:val="000000"/>
          <w:lang w:eastAsia="zh-CN"/>
        </w:rPr>
        <w:t>、</w:t>
      </w:r>
      <w:r>
        <w:rPr>
          <w:color w:val="000000"/>
          <w:lang w:eastAsia="zh-CN"/>
        </w:rPr>
        <w:t>“</w:t>
      </w:r>
      <w:r>
        <w:rPr>
          <w:rFonts w:hint="eastAsia"/>
          <w:color w:val="000000"/>
          <w:lang w:eastAsia="zh-CN"/>
        </w:rPr>
        <w:t>减小</w:t>
      </w:r>
      <w:r>
        <w:rPr>
          <w:color w:val="000000"/>
          <w:lang w:eastAsia="zh-CN"/>
        </w:rPr>
        <w:t>”</w:t>
      </w:r>
      <w:r>
        <w:rPr>
          <w:rFonts w:hint="eastAsia"/>
          <w:color w:val="000000"/>
          <w:lang w:eastAsia="zh-CN"/>
        </w:rPr>
        <w:t>或</w:t>
      </w:r>
      <w:r>
        <w:rPr>
          <w:color w:val="000000"/>
          <w:lang w:eastAsia="zh-CN"/>
        </w:rPr>
        <w:t>“</w:t>
      </w:r>
      <w:r>
        <w:rPr>
          <w:rFonts w:hint="eastAsia"/>
          <w:color w:val="000000"/>
          <w:lang w:eastAsia="zh-CN"/>
        </w:rPr>
        <w:t>不变</w:t>
      </w:r>
      <w:r>
        <w:rPr>
          <w:color w:val="000000"/>
          <w:lang w:eastAsia="zh-CN"/>
        </w:rPr>
        <w:t>”</w:t>
      </w:r>
      <w:r>
        <w:rPr>
          <w:rFonts w:hint="eastAsia"/>
          <w:color w:val="000000"/>
          <w:lang w:eastAsia="zh-CN"/>
        </w:rPr>
        <w:t>），小灯泡正常发光时的电功率为</w:t>
      </w:r>
      <w:r>
        <w:rPr>
          <w:color w:val="000000"/>
          <w:lang w:eastAsia="zh-CN"/>
        </w:rPr>
        <w:t>________W</w:t>
      </w:r>
      <w:r>
        <w:rPr>
          <w:rFonts w:hint="eastAsia"/>
          <w:color w:val="000000"/>
          <w:lang w:eastAsia="zh-CN"/>
        </w:rPr>
        <w:t>；</w:t>
      </w:r>
    </w:p>
    <w:p w:rsidR="002276FD" w:rsidRDefault="002276FD" w:rsidP="002276FD">
      <w:pPr>
        <w:spacing w:after="0"/>
        <w:rPr>
          <w:lang w:eastAsia="zh-CN"/>
        </w:rPr>
      </w:pPr>
      <w:r>
        <w:rPr>
          <w:rFonts w:hint="eastAsia"/>
          <w:color w:val="000000"/>
          <w:lang w:eastAsia="zh-CN"/>
        </w:rPr>
        <w:t>（</w:t>
      </w:r>
      <w:r>
        <w:rPr>
          <w:color w:val="000000"/>
          <w:lang w:eastAsia="zh-CN"/>
        </w:rPr>
        <w:t>5</w:t>
      </w:r>
      <w:r>
        <w:rPr>
          <w:rFonts w:hint="eastAsia"/>
          <w:color w:val="000000"/>
          <w:lang w:eastAsia="zh-CN"/>
        </w:rPr>
        <w:t>）另一组同学通过测额定电流计算小灯泡的额定功率时，电压表突然坏了，又没有好的电压表更换，但有一个</w:t>
      </w:r>
      <w:r>
        <w:rPr>
          <w:color w:val="000000"/>
          <w:lang w:eastAsia="zh-CN"/>
        </w:rPr>
        <w:t>R=5</w:t>
      </w:r>
      <w:r>
        <w:rPr>
          <w:color w:val="000000"/>
        </w:rPr>
        <w:t>Ω</w:t>
      </w:r>
      <w:r>
        <w:rPr>
          <w:rFonts w:hint="eastAsia"/>
          <w:color w:val="000000"/>
          <w:lang w:eastAsia="zh-CN"/>
        </w:rPr>
        <w:t>的定值电阻和另一个电流表</w:t>
      </w:r>
      <w:r>
        <w:rPr>
          <w:color w:val="000000"/>
          <w:lang w:eastAsia="zh-CN"/>
        </w:rPr>
        <w:t>K</w:t>
      </w:r>
      <w:r>
        <w:rPr>
          <w:rFonts w:hint="eastAsia"/>
          <w:color w:val="000000"/>
          <w:lang w:eastAsia="zh-CN"/>
        </w:rPr>
        <w:t>，小飞和他们一起讨论找到了解决问题的方法，此方法应是：先</w:t>
      </w:r>
      <w:r>
        <w:rPr>
          <w:color w:val="000000"/>
          <w:lang w:eastAsia="zh-CN"/>
        </w:rPr>
        <w:t>________</w:t>
      </w:r>
      <w:r>
        <w:rPr>
          <w:rFonts w:hint="eastAsia"/>
          <w:color w:val="000000"/>
          <w:lang w:eastAsia="zh-CN"/>
        </w:rPr>
        <w:t>，再调节滑动变阻器，使电流表</w:t>
      </w:r>
      <w:r>
        <w:rPr>
          <w:color w:val="000000"/>
          <w:lang w:eastAsia="zh-CN"/>
        </w:rPr>
        <w:t>K</w:t>
      </w:r>
      <w:r>
        <w:rPr>
          <w:rFonts w:hint="eastAsia"/>
          <w:color w:val="000000"/>
          <w:lang w:eastAsia="zh-CN"/>
        </w:rPr>
        <w:t>的示数为</w:t>
      </w:r>
      <w:r>
        <w:rPr>
          <w:color w:val="000000"/>
          <w:lang w:eastAsia="zh-CN"/>
        </w:rPr>
        <w:t>________A</w:t>
      </w:r>
      <w:r>
        <w:rPr>
          <w:rFonts w:hint="eastAsia"/>
          <w:color w:val="000000"/>
          <w:lang w:eastAsia="zh-CN"/>
        </w:rPr>
        <w:t>即可．</w:t>
      </w:r>
    </w:p>
    <w:p w:rsidR="002276FD" w:rsidRDefault="002276FD" w:rsidP="002276FD">
      <w:pPr>
        <w:spacing w:after="0"/>
        <w:rPr>
          <w:lang w:eastAsia="zh-CN"/>
        </w:rPr>
      </w:pPr>
      <w:r>
        <w:rPr>
          <w:color w:val="000000"/>
          <w:lang w:eastAsia="zh-CN"/>
        </w:rPr>
        <w:t>25.</w:t>
      </w:r>
      <w:r>
        <w:rPr>
          <w:rFonts w:hint="eastAsia"/>
          <w:color w:val="000000"/>
          <w:lang w:eastAsia="zh-CN"/>
        </w:rPr>
        <w:t>小明要测定标有</w:t>
      </w:r>
      <w:proofErr w:type="gramStart"/>
      <w:r>
        <w:rPr>
          <w:color w:val="000000"/>
          <w:lang w:eastAsia="zh-CN"/>
        </w:rPr>
        <w:t>“</w:t>
      </w:r>
      <w:proofErr w:type="gramEnd"/>
      <w:r>
        <w:rPr>
          <w:color w:val="000000"/>
          <w:lang w:eastAsia="zh-CN"/>
        </w:rPr>
        <w:t>3.8V“</w:t>
      </w:r>
      <w:r>
        <w:rPr>
          <w:rFonts w:hint="eastAsia"/>
          <w:color w:val="000000"/>
          <w:lang w:eastAsia="zh-CN"/>
        </w:rPr>
        <w:t>字样小灯泡的额定功率，选择一些器材连接了如图甲电路（电源用四节新的干电池）</w:t>
      </w:r>
      <w:r>
        <w:rPr>
          <w:color w:val="000000"/>
          <w:lang w:eastAsia="zh-CN"/>
        </w:rPr>
        <w:t xml:space="preserve">  </w:t>
      </w:r>
    </w:p>
    <w:p w:rsidR="002276FD" w:rsidRDefault="002276FD" w:rsidP="002276FD">
      <w:pPr>
        <w:spacing w:after="0"/>
      </w:pPr>
      <w:r>
        <w:rPr>
          <w:noProof/>
          <w:lang w:eastAsia="zh-CN"/>
        </w:rPr>
        <w:lastRenderedPageBreak/>
        <w:drawing>
          <wp:inline distT="0" distB="0" distL="0" distR="0">
            <wp:extent cx="4676775" cy="3324225"/>
            <wp:effectExtent l="0" t="0" r="9525" b="9525"/>
            <wp:docPr id="100436" name="图片 1004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 "/>
                    <pic:cNvPicPr>
                      <a:picLocks noChangeAspect="1" noChangeArrowheads="1"/>
                    </pic:cNvPicPr>
                  </pic:nvPicPr>
                  <pic:blipFill>
                    <a:blip r:embed="rId50">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676775" cy="3324225"/>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1</w:t>
      </w:r>
      <w:r>
        <w:rPr>
          <w:rFonts w:hint="eastAsia"/>
          <w:color w:val="000000"/>
          <w:lang w:eastAsia="zh-CN"/>
        </w:rPr>
        <w:t>）同组的小芳发现小明电路连接有错误，如果此时闭合开关，小灯泡</w:t>
      </w:r>
      <w:r>
        <w:rPr>
          <w:color w:val="000000"/>
          <w:lang w:eastAsia="zh-CN"/>
        </w:rPr>
        <w:t>________</w:t>
      </w:r>
      <w:r>
        <w:rPr>
          <w:rFonts w:hint="eastAsia"/>
          <w:color w:val="000000"/>
          <w:lang w:eastAsia="zh-CN"/>
        </w:rPr>
        <w:t>（</w:t>
      </w:r>
      <w:proofErr w:type="gramStart"/>
      <w:r>
        <w:rPr>
          <w:rFonts w:hint="eastAsia"/>
          <w:color w:val="000000"/>
          <w:lang w:eastAsia="zh-CN"/>
        </w:rPr>
        <w:t>选增</w:t>
      </w:r>
      <w:r>
        <w:rPr>
          <w:color w:val="000000"/>
          <w:lang w:eastAsia="zh-CN"/>
        </w:rPr>
        <w:t>“</w:t>
      </w:r>
      <w:r>
        <w:rPr>
          <w:rFonts w:hint="eastAsia"/>
          <w:color w:val="000000"/>
          <w:lang w:eastAsia="zh-CN"/>
        </w:rPr>
        <w:t>发光</w:t>
      </w:r>
      <w:r>
        <w:rPr>
          <w:color w:val="000000"/>
          <w:lang w:eastAsia="zh-CN"/>
        </w:rPr>
        <w:t>”</w:t>
      </w:r>
      <w:proofErr w:type="gramEnd"/>
      <w:r>
        <w:rPr>
          <w:rFonts w:hint="eastAsia"/>
          <w:color w:val="000000"/>
          <w:lang w:eastAsia="zh-CN"/>
        </w:rPr>
        <w:t>或</w:t>
      </w:r>
      <w:r>
        <w:rPr>
          <w:color w:val="000000"/>
          <w:lang w:eastAsia="zh-CN"/>
        </w:rPr>
        <w:t>“</w:t>
      </w:r>
      <w:r>
        <w:rPr>
          <w:rFonts w:hint="eastAsia"/>
          <w:color w:val="000000"/>
          <w:lang w:eastAsia="zh-CN"/>
        </w:rPr>
        <w:t>不发光</w:t>
      </w:r>
      <w:r>
        <w:rPr>
          <w:color w:val="000000"/>
          <w:lang w:eastAsia="zh-CN"/>
        </w:rPr>
        <w:t>”</w:t>
      </w:r>
      <w:r>
        <w:rPr>
          <w:rFonts w:hint="eastAsia"/>
          <w:color w:val="000000"/>
          <w:lang w:eastAsia="zh-CN"/>
        </w:rPr>
        <w:t>），电压表示数是</w:t>
      </w:r>
      <w:r>
        <w:rPr>
          <w:color w:val="000000"/>
          <w:lang w:eastAsia="zh-CN"/>
        </w:rPr>
        <w:t>________V</w:t>
      </w:r>
      <w:r>
        <w:rPr>
          <w:rFonts w:hint="eastAsia"/>
          <w:color w:val="000000"/>
          <w:lang w:eastAsia="zh-CN"/>
        </w:rPr>
        <w:t>．请你在接的那根导线上打</w:t>
      </w:r>
      <w:r>
        <w:rPr>
          <w:color w:val="000000"/>
          <w:lang w:eastAsia="zh-CN"/>
        </w:rPr>
        <w:t>“x”</w:t>
      </w:r>
      <w:r>
        <w:rPr>
          <w:rFonts w:hint="eastAsia"/>
          <w:color w:val="000000"/>
          <w:lang w:eastAsia="zh-CN"/>
        </w:rPr>
        <w:t>，并另画一根导线，使电路连接正确</w:t>
      </w:r>
      <w:r>
        <w:rPr>
          <w:color w:val="000000"/>
          <w:lang w:eastAsia="zh-CN"/>
        </w:rPr>
        <w:t xml:space="preserve">________.    </w:t>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）电路改</w:t>
      </w:r>
      <w:proofErr w:type="gramStart"/>
      <w:r>
        <w:rPr>
          <w:rFonts w:hint="eastAsia"/>
          <w:color w:val="000000"/>
          <w:lang w:eastAsia="zh-CN"/>
        </w:rPr>
        <w:t>接正确</w:t>
      </w:r>
      <w:proofErr w:type="gramEnd"/>
      <w:r>
        <w:rPr>
          <w:rFonts w:hint="eastAsia"/>
          <w:color w:val="000000"/>
          <w:lang w:eastAsia="zh-CN"/>
        </w:rPr>
        <w:t>后，闭合开关，调节滑动变阻器的滑片，使小灯泡正常发光，此时电流表示数如图乙，则小灯泡正的额定功率是</w:t>
      </w:r>
      <w:r>
        <w:rPr>
          <w:color w:val="000000"/>
          <w:lang w:eastAsia="zh-CN"/>
        </w:rPr>
        <w:t>________W</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）小明还测量了小灯泡在不同电压下的电流，并根据所测得数据绘制了小灯泡的</w:t>
      </w:r>
      <w:r>
        <w:rPr>
          <w:color w:val="000000"/>
          <w:lang w:eastAsia="zh-CN"/>
        </w:rPr>
        <w:t>I</w:t>
      </w:r>
      <w:r>
        <w:rPr>
          <w:rFonts w:hint="eastAsia"/>
          <w:color w:val="000000"/>
          <w:lang w:eastAsia="zh-CN"/>
        </w:rPr>
        <w:t>﹣</w:t>
      </w:r>
      <w:r>
        <w:rPr>
          <w:color w:val="000000"/>
          <w:lang w:eastAsia="zh-CN"/>
        </w:rPr>
        <w:t>U</w:t>
      </w:r>
      <w:proofErr w:type="gramStart"/>
      <w:r>
        <w:rPr>
          <w:rFonts w:hint="eastAsia"/>
          <w:color w:val="000000"/>
          <w:lang w:eastAsia="zh-CN"/>
        </w:rPr>
        <w:t>图象</w:t>
      </w:r>
      <w:proofErr w:type="gramEnd"/>
      <w:r>
        <w:rPr>
          <w:rFonts w:hint="eastAsia"/>
          <w:color w:val="000000"/>
          <w:lang w:eastAsia="zh-CN"/>
        </w:rPr>
        <w:t>，如图丙，根据</w:t>
      </w:r>
      <w:proofErr w:type="gramStart"/>
      <w:r>
        <w:rPr>
          <w:rFonts w:hint="eastAsia"/>
          <w:color w:val="000000"/>
          <w:lang w:eastAsia="zh-CN"/>
        </w:rPr>
        <w:t>图象</w:t>
      </w:r>
      <w:proofErr w:type="gramEnd"/>
      <w:r>
        <w:rPr>
          <w:rFonts w:hint="eastAsia"/>
          <w:color w:val="000000"/>
          <w:lang w:eastAsia="zh-CN"/>
        </w:rPr>
        <w:t>可知电流与电压并不成正比，原因是</w:t>
      </w:r>
      <w:r>
        <w:rPr>
          <w:color w:val="000000"/>
          <w:lang w:eastAsia="zh-CN"/>
        </w:rPr>
        <w:t>________</w:t>
      </w:r>
      <w:r>
        <w:rPr>
          <w:rFonts w:hint="eastAsia"/>
          <w:color w:val="000000"/>
          <w:lang w:eastAsia="zh-CN"/>
        </w:rPr>
        <w:t>在这个</w:t>
      </w:r>
      <w:proofErr w:type="gramStart"/>
      <w:r>
        <w:rPr>
          <w:rFonts w:hint="eastAsia"/>
          <w:color w:val="000000"/>
          <w:lang w:eastAsia="zh-CN"/>
        </w:rPr>
        <w:t>图象</w:t>
      </w:r>
      <w:proofErr w:type="gramEnd"/>
      <w:r>
        <w:rPr>
          <w:rFonts w:hint="eastAsia"/>
          <w:color w:val="000000"/>
          <w:lang w:eastAsia="zh-CN"/>
        </w:rPr>
        <w:t>中，纵轴应该表示的是</w:t>
      </w:r>
      <w:r>
        <w:rPr>
          <w:color w:val="000000"/>
          <w:lang w:eastAsia="zh-CN"/>
        </w:rPr>
        <w:t>________</w:t>
      </w:r>
      <w:r>
        <w:rPr>
          <w:rFonts w:hint="eastAsia"/>
          <w:color w:val="000000"/>
          <w:lang w:eastAsia="zh-CN"/>
        </w:rPr>
        <w:t>（选填</w:t>
      </w:r>
      <w:r>
        <w:rPr>
          <w:color w:val="000000"/>
          <w:lang w:eastAsia="zh-CN"/>
        </w:rPr>
        <w:t>“</w:t>
      </w:r>
      <w:r>
        <w:rPr>
          <w:rFonts w:hint="eastAsia"/>
          <w:color w:val="000000"/>
          <w:lang w:eastAsia="zh-CN"/>
        </w:rPr>
        <w:t>电压</w:t>
      </w:r>
      <w:r>
        <w:rPr>
          <w:color w:val="000000"/>
          <w:lang w:eastAsia="zh-CN"/>
        </w:rPr>
        <w:t>”</w:t>
      </w:r>
      <w:r>
        <w:rPr>
          <w:rFonts w:hint="eastAsia"/>
          <w:color w:val="000000"/>
          <w:lang w:eastAsia="zh-CN"/>
        </w:rPr>
        <w:t>或</w:t>
      </w:r>
      <w:r>
        <w:rPr>
          <w:color w:val="000000"/>
          <w:lang w:eastAsia="zh-CN"/>
        </w:rPr>
        <w:t>“</w:t>
      </w:r>
      <w:r>
        <w:rPr>
          <w:rFonts w:hint="eastAsia"/>
          <w:color w:val="000000"/>
          <w:lang w:eastAsia="zh-CN"/>
        </w:rPr>
        <w:t>电流</w:t>
      </w:r>
      <w:r>
        <w:rPr>
          <w:color w:val="000000"/>
          <w:lang w:eastAsia="zh-CN"/>
        </w:rPr>
        <w:t>”</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4</w:t>
      </w:r>
      <w:r>
        <w:rPr>
          <w:rFonts w:hint="eastAsia"/>
          <w:color w:val="000000"/>
          <w:lang w:eastAsia="zh-CN"/>
        </w:rPr>
        <w:t>）完成上面实验后，小</w:t>
      </w:r>
      <w:proofErr w:type="gramStart"/>
      <w:r>
        <w:rPr>
          <w:rFonts w:hint="eastAsia"/>
          <w:color w:val="000000"/>
          <w:lang w:eastAsia="zh-CN"/>
        </w:rPr>
        <w:t>明同学</w:t>
      </w:r>
      <w:proofErr w:type="gramEnd"/>
      <w:r>
        <w:rPr>
          <w:rFonts w:hint="eastAsia"/>
          <w:color w:val="000000"/>
          <w:lang w:eastAsia="zh-CN"/>
        </w:rPr>
        <w:t>又想利用现有实验器材，测量另一个标有</w:t>
      </w:r>
      <w:r>
        <w:rPr>
          <w:color w:val="000000"/>
          <w:lang w:eastAsia="zh-CN"/>
        </w:rPr>
        <w:t>“3.8V”</w:t>
      </w:r>
      <w:r>
        <w:rPr>
          <w:rFonts w:hint="eastAsia"/>
          <w:color w:val="000000"/>
          <w:lang w:eastAsia="zh-CN"/>
        </w:rPr>
        <w:t>字样小灯泡的额定功率，但发现电流表已经损坏，于是他和小组同学一起设计了如图的电路，他们又选择了已知阻值的定值电阻</w:t>
      </w:r>
      <w:r>
        <w:rPr>
          <w:color w:val="000000"/>
          <w:lang w:eastAsia="zh-CN"/>
        </w:rPr>
        <w:t>R</w:t>
      </w:r>
      <w:r>
        <w:rPr>
          <w:color w:val="000000"/>
          <w:vertAlign w:val="subscript"/>
          <w:lang w:eastAsia="zh-CN"/>
        </w:rPr>
        <w:t>4</w:t>
      </w:r>
      <w:r>
        <w:rPr>
          <w:rFonts w:hint="eastAsia"/>
          <w:color w:val="000000"/>
          <w:lang w:eastAsia="zh-CN"/>
        </w:rPr>
        <w:t>请你帮他们完成下面实验步骤：</w:t>
      </w:r>
      <w:r>
        <w:rPr>
          <w:color w:val="000000"/>
          <w:lang w:eastAsia="zh-CN"/>
        </w:rPr>
        <w:t xml:space="preserve">  </w:t>
      </w:r>
    </w:p>
    <w:p w:rsidR="002276FD" w:rsidRDefault="002276FD" w:rsidP="002276FD">
      <w:pPr>
        <w:spacing w:after="0"/>
        <w:rPr>
          <w:lang w:eastAsia="zh-CN"/>
        </w:rPr>
      </w:pPr>
      <w:r>
        <w:rPr>
          <w:color w:val="000000"/>
          <w:lang w:eastAsia="zh-CN"/>
        </w:rPr>
        <w:t>①________</w:t>
      </w:r>
      <w:r>
        <w:rPr>
          <w:rFonts w:hint="eastAsia"/>
          <w:color w:val="000000"/>
          <w:lang w:eastAsia="zh-CN"/>
        </w:rPr>
        <w:t>（填写</w:t>
      </w:r>
      <w:r>
        <w:rPr>
          <w:color w:val="000000"/>
          <w:lang w:eastAsia="zh-CN"/>
        </w:rPr>
        <w:t>S</w:t>
      </w:r>
      <w:r>
        <w:rPr>
          <w:rFonts w:hint="eastAsia"/>
          <w:color w:val="000000"/>
          <w:lang w:eastAsia="zh-CN"/>
        </w:rPr>
        <w:t>、</w:t>
      </w:r>
      <w:r>
        <w:rPr>
          <w:color w:val="000000"/>
          <w:lang w:eastAsia="zh-CN"/>
        </w:rPr>
        <w:t>S</w:t>
      </w:r>
      <w:r>
        <w:rPr>
          <w:color w:val="000000"/>
          <w:vertAlign w:val="subscript"/>
          <w:lang w:eastAsia="zh-CN"/>
        </w:rPr>
        <w:t>1</w:t>
      </w:r>
      <w:r>
        <w:rPr>
          <w:rFonts w:hint="eastAsia"/>
          <w:color w:val="000000"/>
          <w:lang w:eastAsia="zh-CN"/>
        </w:rPr>
        <w:t>、</w:t>
      </w:r>
      <w:r>
        <w:rPr>
          <w:color w:val="000000"/>
          <w:lang w:eastAsia="zh-CN"/>
        </w:rPr>
        <w:t>S</w:t>
      </w:r>
      <w:r>
        <w:rPr>
          <w:color w:val="000000"/>
          <w:vertAlign w:val="subscript"/>
          <w:lang w:eastAsia="zh-CN"/>
        </w:rPr>
        <w:t>2</w:t>
      </w:r>
      <w:r>
        <w:rPr>
          <w:rFonts w:hint="eastAsia"/>
          <w:color w:val="000000"/>
          <w:lang w:eastAsia="zh-CN"/>
        </w:rPr>
        <w:t>的通断情况），调节滑动变阻器的滑片使电压表示数为</w:t>
      </w:r>
      <w:r>
        <w:rPr>
          <w:color w:val="000000"/>
          <w:lang w:eastAsia="zh-CN"/>
        </w:rPr>
        <w:t>________V</w:t>
      </w:r>
      <w:r>
        <w:rPr>
          <w:rFonts w:hint="eastAsia"/>
          <w:color w:val="000000"/>
          <w:lang w:eastAsia="zh-CN"/>
        </w:rPr>
        <w:t>，使小灯泡</w:t>
      </w:r>
      <w:r>
        <w:rPr>
          <w:color w:val="000000"/>
          <w:lang w:eastAsia="zh-CN"/>
        </w:rPr>
        <w:t>L</w:t>
      </w:r>
      <w:r>
        <w:rPr>
          <w:rFonts w:hint="eastAsia"/>
          <w:color w:val="000000"/>
          <w:lang w:eastAsia="zh-CN"/>
        </w:rPr>
        <w:t>正常发光。</w:t>
      </w:r>
    </w:p>
    <w:p w:rsidR="002276FD" w:rsidRDefault="002276FD" w:rsidP="002276FD">
      <w:pPr>
        <w:spacing w:after="0"/>
        <w:rPr>
          <w:lang w:eastAsia="zh-CN"/>
        </w:rPr>
      </w:pPr>
      <w:r>
        <w:rPr>
          <w:color w:val="000000"/>
          <w:lang w:eastAsia="zh-CN"/>
        </w:rPr>
        <w:t>②________</w:t>
      </w:r>
      <w:r>
        <w:rPr>
          <w:rFonts w:hint="eastAsia"/>
          <w:color w:val="000000"/>
          <w:lang w:eastAsia="zh-CN"/>
        </w:rPr>
        <w:t>（填写</w:t>
      </w:r>
      <w:r>
        <w:rPr>
          <w:color w:val="000000"/>
          <w:lang w:eastAsia="zh-CN"/>
        </w:rPr>
        <w:t>S</w:t>
      </w:r>
      <w:r>
        <w:rPr>
          <w:rFonts w:hint="eastAsia"/>
          <w:color w:val="000000"/>
          <w:lang w:eastAsia="zh-CN"/>
        </w:rPr>
        <w:t>、</w:t>
      </w:r>
      <w:r>
        <w:rPr>
          <w:color w:val="000000"/>
          <w:lang w:eastAsia="zh-CN"/>
        </w:rPr>
        <w:t>S</w:t>
      </w:r>
      <w:r>
        <w:rPr>
          <w:color w:val="000000"/>
          <w:vertAlign w:val="subscript"/>
          <w:lang w:eastAsia="zh-CN"/>
        </w:rPr>
        <w:t>1</w:t>
      </w:r>
      <w:r>
        <w:rPr>
          <w:rFonts w:hint="eastAsia"/>
          <w:color w:val="000000"/>
          <w:lang w:eastAsia="zh-CN"/>
        </w:rPr>
        <w:t>、</w:t>
      </w:r>
      <w:r>
        <w:rPr>
          <w:color w:val="000000"/>
          <w:lang w:eastAsia="zh-CN"/>
        </w:rPr>
        <w:t>S</w:t>
      </w:r>
      <w:r>
        <w:rPr>
          <w:color w:val="000000"/>
          <w:vertAlign w:val="subscript"/>
          <w:lang w:eastAsia="zh-CN"/>
        </w:rPr>
        <w:t>2</w:t>
      </w:r>
      <w:r>
        <w:rPr>
          <w:rFonts w:hint="eastAsia"/>
          <w:color w:val="000000"/>
          <w:lang w:eastAsia="zh-CN"/>
        </w:rPr>
        <w:t>的通电情况），保持滑动变阻器的滑片不动，此时电压表示数为</w:t>
      </w:r>
      <w:r>
        <w:rPr>
          <w:color w:val="000000"/>
          <w:lang w:eastAsia="zh-CN"/>
        </w:rPr>
        <w:t>U</w:t>
      </w:r>
      <w:r>
        <w:rPr>
          <w:rFonts w:hint="eastAsia"/>
          <w:color w:val="000000"/>
          <w:lang w:eastAsia="zh-CN"/>
        </w:rPr>
        <w:t>；</w:t>
      </w:r>
    </w:p>
    <w:p w:rsidR="002276FD" w:rsidRDefault="002276FD" w:rsidP="002276FD">
      <w:pPr>
        <w:spacing w:after="0"/>
        <w:rPr>
          <w:lang w:eastAsia="zh-CN"/>
        </w:rPr>
      </w:pPr>
      <w:r>
        <w:rPr>
          <w:color w:val="000000"/>
          <w:lang w:eastAsia="zh-CN"/>
        </w:rPr>
        <w:t>③</w:t>
      </w:r>
      <w:r>
        <w:rPr>
          <w:rFonts w:hint="eastAsia"/>
          <w:color w:val="000000"/>
          <w:lang w:eastAsia="zh-CN"/>
        </w:rPr>
        <w:t>小灯泡额定功率的表达式是</w:t>
      </w:r>
      <w:r>
        <w:rPr>
          <w:color w:val="000000"/>
          <w:lang w:eastAsia="zh-CN"/>
        </w:rPr>
        <w:t>________</w:t>
      </w:r>
      <w:r>
        <w:rPr>
          <w:rFonts w:hint="eastAsia"/>
          <w:color w:val="000000"/>
          <w:lang w:eastAsia="zh-CN"/>
        </w:rPr>
        <w:t>。</w:t>
      </w:r>
    </w:p>
    <w:p w:rsidR="002276FD" w:rsidRDefault="002276FD" w:rsidP="002276FD">
      <w:pPr>
        <w:spacing w:after="0"/>
        <w:rPr>
          <w:lang w:eastAsia="zh-CN"/>
        </w:rPr>
      </w:pPr>
      <w:r>
        <w:rPr>
          <w:color w:val="000000"/>
          <w:lang w:eastAsia="zh-CN"/>
        </w:rPr>
        <w:t>26.</w:t>
      </w:r>
      <w:r>
        <w:rPr>
          <w:rFonts w:hint="eastAsia"/>
          <w:color w:val="000000"/>
          <w:lang w:eastAsia="zh-CN"/>
        </w:rPr>
        <w:t>小</w:t>
      </w:r>
      <w:proofErr w:type="gramStart"/>
      <w:r>
        <w:rPr>
          <w:rFonts w:hint="eastAsia"/>
          <w:color w:val="000000"/>
          <w:lang w:eastAsia="zh-CN"/>
        </w:rPr>
        <w:t>军同学</w:t>
      </w:r>
      <w:proofErr w:type="gramEnd"/>
      <w:r>
        <w:rPr>
          <w:rFonts w:hint="eastAsia"/>
          <w:color w:val="000000"/>
          <w:lang w:eastAsia="zh-CN"/>
        </w:rPr>
        <w:t>在</w:t>
      </w:r>
      <w:r>
        <w:rPr>
          <w:color w:val="000000"/>
          <w:lang w:eastAsia="zh-CN"/>
        </w:rPr>
        <w:t>“</w:t>
      </w:r>
      <w:r>
        <w:rPr>
          <w:rFonts w:hint="eastAsia"/>
          <w:color w:val="000000"/>
          <w:lang w:eastAsia="zh-CN"/>
        </w:rPr>
        <w:t>测定小灯泡电功率</w:t>
      </w:r>
      <w:r>
        <w:rPr>
          <w:color w:val="000000"/>
          <w:lang w:eastAsia="zh-CN"/>
        </w:rPr>
        <w:t>”</w:t>
      </w:r>
      <w:r>
        <w:rPr>
          <w:rFonts w:hint="eastAsia"/>
          <w:color w:val="000000"/>
          <w:lang w:eastAsia="zh-CN"/>
        </w:rPr>
        <w:t>的实验中，选用如图甲所示的器材和电路，其中电源电压为</w:t>
      </w:r>
      <w:r>
        <w:rPr>
          <w:color w:val="000000"/>
          <w:lang w:eastAsia="zh-CN"/>
        </w:rPr>
        <w:t>6V</w:t>
      </w:r>
      <w:r>
        <w:rPr>
          <w:rFonts w:hint="eastAsia"/>
          <w:color w:val="000000"/>
          <w:lang w:eastAsia="zh-CN"/>
        </w:rPr>
        <w:t>，小灯泡的额定电压为</w:t>
      </w:r>
      <w:r>
        <w:rPr>
          <w:color w:val="000000"/>
          <w:lang w:eastAsia="zh-CN"/>
        </w:rPr>
        <w:t>2.5V</w:t>
      </w:r>
      <w:r>
        <w:rPr>
          <w:rFonts w:hint="eastAsia"/>
          <w:color w:val="000000"/>
          <w:lang w:eastAsia="zh-CN"/>
        </w:rPr>
        <w:t>（灯丝电阻约为</w:t>
      </w:r>
      <w:r>
        <w:rPr>
          <w:color w:val="000000"/>
          <w:lang w:eastAsia="zh-CN"/>
        </w:rPr>
        <w:t>12</w:t>
      </w:r>
      <w:r>
        <w:rPr>
          <w:color w:val="000000"/>
        </w:rPr>
        <w:t>Ω</w:t>
      </w:r>
      <w:r>
        <w:rPr>
          <w:rFonts w:hint="eastAsia"/>
          <w:color w:val="000000"/>
          <w:lang w:eastAsia="zh-CN"/>
        </w:rPr>
        <w:t>）</w:t>
      </w:r>
      <w:r>
        <w:rPr>
          <w:color w:val="000000"/>
          <w:lang w:eastAsia="zh-CN"/>
        </w:rPr>
        <w:t xml:space="preserve">  </w:t>
      </w:r>
    </w:p>
    <w:p w:rsidR="002276FD" w:rsidRDefault="002276FD" w:rsidP="002276FD">
      <w:pPr>
        <w:spacing w:after="0"/>
      </w:pPr>
      <w:r>
        <w:rPr>
          <w:noProof/>
          <w:lang w:eastAsia="zh-CN"/>
        </w:rPr>
        <w:drawing>
          <wp:inline distT="0" distB="0" distL="0" distR="0">
            <wp:extent cx="5915025" cy="1847850"/>
            <wp:effectExtent l="0" t="0" r="9525" b="0"/>
            <wp:docPr id="100435" name="图片 100435"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无标题"/>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15025" cy="1847850"/>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lastRenderedPageBreak/>
        <w:t>（</w:t>
      </w:r>
      <w:r>
        <w:rPr>
          <w:color w:val="000000"/>
          <w:lang w:eastAsia="zh-CN"/>
        </w:rPr>
        <w:t>1</w:t>
      </w:r>
      <w:r>
        <w:rPr>
          <w:rFonts w:hint="eastAsia"/>
          <w:color w:val="000000"/>
          <w:lang w:eastAsia="zh-CN"/>
        </w:rPr>
        <w:t>）为了能够顺利完成该实验探究，下列两种规格的滑动变阻器应选用</w:t>
      </w:r>
      <w:r>
        <w:rPr>
          <w:color w:val="000000"/>
          <w:u w:val="single"/>
          <w:lang w:eastAsia="zh-CN"/>
        </w:rPr>
        <w:t xml:space="preserve">     </w:t>
      </w:r>
      <w:r>
        <w:rPr>
          <w:rFonts w:hint="eastAsia"/>
          <w:color w:val="000000"/>
          <w:lang w:eastAsia="zh-CN"/>
        </w:rPr>
        <w:t>（选填</w:t>
      </w:r>
      <w:r>
        <w:rPr>
          <w:color w:val="000000"/>
          <w:lang w:eastAsia="zh-CN"/>
        </w:rPr>
        <w:t>“A”</w:t>
      </w:r>
      <w:r>
        <w:rPr>
          <w:rFonts w:hint="eastAsia"/>
          <w:color w:val="000000"/>
          <w:lang w:eastAsia="zh-CN"/>
        </w:rPr>
        <w:t>或</w:t>
      </w:r>
      <w:r>
        <w:rPr>
          <w:color w:val="000000"/>
          <w:lang w:eastAsia="zh-CN"/>
        </w:rPr>
        <w:t>“B”</w:t>
      </w:r>
      <w:r>
        <w:rPr>
          <w:rFonts w:hint="eastAsia"/>
          <w:color w:val="000000"/>
          <w:lang w:eastAsia="zh-CN"/>
        </w:rPr>
        <w:t>）</w:t>
      </w:r>
      <w:r>
        <w:rPr>
          <w:color w:val="000000"/>
          <w:lang w:eastAsia="zh-CN"/>
        </w:rPr>
        <w:t xml:space="preserve">            </w:t>
      </w:r>
    </w:p>
    <w:p w:rsidR="002276FD" w:rsidRDefault="002276FD" w:rsidP="002276FD">
      <w:pPr>
        <w:spacing w:after="0"/>
        <w:ind w:left="150"/>
        <w:rPr>
          <w:lang w:eastAsia="zh-CN"/>
        </w:rPr>
      </w:pPr>
      <w:r>
        <w:rPr>
          <w:color w:val="000000"/>
          <w:lang w:eastAsia="zh-CN"/>
        </w:rPr>
        <w:t>A. “10</w:t>
      </w:r>
      <w:r>
        <w:rPr>
          <w:color w:val="000000"/>
        </w:rPr>
        <w:t>Ω</w:t>
      </w:r>
      <w:r>
        <w:rPr>
          <w:color w:val="000000"/>
          <w:lang w:eastAsia="zh-CN"/>
        </w:rPr>
        <w:t xml:space="preserve"> 5A”</w:t>
      </w:r>
      <w:r>
        <w:rPr>
          <w:rFonts w:hint="eastAsia"/>
          <w:color w:val="000000"/>
          <w:lang w:eastAsia="zh-CN"/>
        </w:rPr>
        <w:t>的滑动变阻器</w:t>
      </w:r>
      <w:r>
        <w:rPr>
          <w:color w:val="000000"/>
          <w:lang w:eastAsia="zh-CN"/>
        </w:rPr>
        <w:t>                       B. “50</w:t>
      </w:r>
      <w:r>
        <w:rPr>
          <w:color w:val="000000"/>
        </w:rPr>
        <w:t>Ω</w:t>
      </w:r>
      <w:r>
        <w:rPr>
          <w:color w:val="000000"/>
          <w:lang w:eastAsia="zh-CN"/>
        </w:rPr>
        <w:t xml:space="preserve"> 0.5A”</w:t>
      </w:r>
      <w:r>
        <w:rPr>
          <w:rFonts w:hint="eastAsia"/>
          <w:color w:val="000000"/>
          <w:lang w:eastAsia="zh-CN"/>
        </w:rPr>
        <w:t>的滑动变阻器</w:t>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）闭合开关后，移动滑动变阻器的滑片，发现小灯泡始终不发光，电压表有示数，</w:t>
      </w:r>
      <w:proofErr w:type="gramStart"/>
      <w:r>
        <w:rPr>
          <w:rFonts w:hint="eastAsia"/>
          <w:color w:val="000000"/>
          <w:lang w:eastAsia="zh-CN"/>
        </w:rPr>
        <w:t>电流表无示数</w:t>
      </w:r>
      <w:proofErr w:type="gramEnd"/>
      <w:r>
        <w:rPr>
          <w:rFonts w:hint="eastAsia"/>
          <w:color w:val="000000"/>
          <w:lang w:eastAsia="zh-CN"/>
        </w:rPr>
        <w:t>，若电路只有一处故障，则故障原因是</w:t>
      </w:r>
      <w:r>
        <w:rPr>
          <w:color w:val="000000"/>
          <w:lang w:eastAsia="zh-CN"/>
        </w:rPr>
        <w:t>________</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）根据实验测得的数据，绘制出小灯泡的电流随它两端电压变化的关系</w:t>
      </w:r>
      <w:proofErr w:type="gramStart"/>
      <w:r>
        <w:rPr>
          <w:rFonts w:hint="eastAsia"/>
          <w:color w:val="000000"/>
          <w:lang w:eastAsia="zh-CN"/>
        </w:rPr>
        <w:t>图象</w:t>
      </w:r>
      <w:proofErr w:type="gramEnd"/>
      <w:r>
        <w:rPr>
          <w:rFonts w:hint="eastAsia"/>
          <w:color w:val="000000"/>
          <w:lang w:eastAsia="zh-CN"/>
        </w:rPr>
        <w:t>（如图乙所示），分析</w:t>
      </w:r>
      <w:proofErr w:type="gramStart"/>
      <w:r>
        <w:rPr>
          <w:rFonts w:hint="eastAsia"/>
          <w:color w:val="000000"/>
          <w:lang w:eastAsia="zh-CN"/>
        </w:rPr>
        <w:t>图象</w:t>
      </w:r>
      <w:proofErr w:type="gramEnd"/>
      <w:r>
        <w:rPr>
          <w:rFonts w:hint="eastAsia"/>
          <w:color w:val="000000"/>
          <w:lang w:eastAsia="zh-CN"/>
        </w:rPr>
        <w:t>可知：小灯泡的额定功率为</w:t>
      </w:r>
      <w:r>
        <w:rPr>
          <w:color w:val="000000"/>
          <w:lang w:eastAsia="zh-CN"/>
        </w:rPr>
        <w:t>________W</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4</w:t>
      </w:r>
      <w:r>
        <w:rPr>
          <w:rFonts w:hint="eastAsia"/>
          <w:color w:val="000000"/>
          <w:lang w:eastAsia="zh-CN"/>
        </w:rPr>
        <w:t>）完成上面实验后，小</w:t>
      </w:r>
      <w:proofErr w:type="gramStart"/>
      <w:r>
        <w:rPr>
          <w:rFonts w:hint="eastAsia"/>
          <w:color w:val="000000"/>
          <w:lang w:eastAsia="zh-CN"/>
        </w:rPr>
        <w:t>军同学</w:t>
      </w:r>
      <w:proofErr w:type="gramEnd"/>
      <w:r>
        <w:rPr>
          <w:rFonts w:hint="eastAsia"/>
          <w:color w:val="000000"/>
          <w:lang w:eastAsia="zh-CN"/>
        </w:rPr>
        <w:t>又想测量额定电压为</w:t>
      </w:r>
      <w:r>
        <w:rPr>
          <w:color w:val="000000"/>
          <w:lang w:eastAsia="zh-CN"/>
        </w:rPr>
        <w:t>U</w:t>
      </w:r>
      <w:r>
        <w:rPr>
          <w:rFonts w:hint="eastAsia"/>
          <w:color w:val="000000"/>
          <w:vertAlign w:val="subscript"/>
          <w:lang w:eastAsia="zh-CN"/>
        </w:rPr>
        <w:t>额</w:t>
      </w:r>
      <w:r>
        <w:rPr>
          <w:rFonts w:hint="eastAsia"/>
          <w:color w:val="000000"/>
          <w:lang w:eastAsia="zh-CN"/>
        </w:rPr>
        <w:t>的小灯泡的额定功率，但发现电流表已经坏，于是他又找来了两个开关和一定值电阻，设计了如图丙所示的电路，已知电源电压恒为</w:t>
      </w:r>
      <w:r>
        <w:rPr>
          <w:color w:val="000000"/>
          <w:lang w:eastAsia="zh-CN"/>
        </w:rPr>
        <w:t>U</w:t>
      </w:r>
      <w:r>
        <w:rPr>
          <w:rFonts w:hint="eastAsia"/>
          <w:color w:val="000000"/>
          <w:lang w:eastAsia="zh-CN"/>
        </w:rPr>
        <w:t>，定值电阻的阻值为</w:t>
      </w:r>
      <w:r>
        <w:rPr>
          <w:color w:val="000000"/>
          <w:lang w:eastAsia="zh-CN"/>
        </w:rPr>
        <w:t>R</w:t>
      </w:r>
      <w:r>
        <w:rPr>
          <w:color w:val="000000"/>
          <w:vertAlign w:val="subscript"/>
          <w:lang w:eastAsia="zh-CN"/>
        </w:rPr>
        <w:t>0</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请你完成下面实验步骤：</w:t>
      </w:r>
      <w:r>
        <w:rPr>
          <w:color w:val="000000"/>
          <w:lang w:eastAsia="zh-CN"/>
        </w:rPr>
        <w:t xml:space="preserve">  </w:t>
      </w:r>
    </w:p>
    <w:p w:rsidR="002276FD" w:rsidRDefault="002276FD" w:rsidP="002276FD">
      <w:pPr>
        <w:spacing w:after="0"/>
        <w:rPr>
          <w:lang w:eastAsia="zh-CN"/>
        </w:rPr>
      </w:pPr>
      <w:r>
        <w:rPr>
          <w:color w:val="000000"/>
          <w:lang w:eastAsia="zh-CN"/>
        </w:rPr>
        <w:t>①________</w:t>
      </w:r>
      <w:r>
        <w:rPr>
          <w:rFonts w:hint="eastAsia"/>
          <w:color w:val="000000"/>
          <w:lang w:eastAsia="zh-CN"/>
        </w:rPr>
        <w:t>（填写</w:t>
      </w:r>
      <w:r>
        <w:rPr>
          <w:color w:val="000000"/>
          <w:lang w:eastAsia="zh-CN"/>
        </w:rPr>
        <w:t>S</w:t>
      </w:r>
      <w:r>
        <w:rPr>
          <w:rFonts w:hint="eastAsia"/>
          <w:color w:val="000000"/>
          <w:lang w:eastAsia="zh-CN"/>
        </w:rPr>
        <w:t>、</w:t>
      </w:r>
      <w:r>
        <w:rPr>
          <w:color w:val="000000"/>
          <w:lang w:eastAsia="zh-CN"/>
        </w:rPr>
        <w:t>S</w:t>
      </w:r>
      <w:r>
        <w:rPr>
          <w:color w:val="000000"/>
          <w:vertAlign w:val="subscript"/>
          <w:lang w:eastAsia="zh-CN"/>
        </w:rPr>
        <w:t>1</w:t>
      </w:r>
      <w:r>
        <w:rPr>
          <w:rFonts w:hint="eastAsia"/>
          <w:color w:val="000000"/>
          <w:lang w:eastAsia="zh-CN"/>
        </w:rPr>
        <w:t>、</w:t>
      </w:r>
      <w:r>
        <w:rPr>
          <w:color w:val="000000"/>
          <w:lang w:eastAsia="zh-CN"/>
        </w:rPr>
        <w:t>S</w:t>
      </w:r>
      <w:r>
        <w:rPr>
          <w:color w:val="000000"/>
          <w:vertAlign w:val="subscript"/>
          <w:lang w:eastAsia="zh-CN"/>
        </w:rPr>
        <w:t>2</w:t>
      </w:r>
      <w:r>
        <w:rPr>
          <w:rFonts w:hint="eastAsia"/>
          <w:color w:val="000000"/>
          <w:lang w:eastAsia="zh-CN"/>
        </w:rPr>
        <w:t>的通断情况），调节滑动变阻器的滑片使电压表示数为</w:t>
      </w:r>
      <w:r>
        <w:rPr>
          <w:color w:val="000000"/>
          <w:lang w:eastAsia="zh-CN"/>
        </w:rPr>
        <w:t>________</w:t>
      </w:r>
      <w:r>
        <w:rPr>
          <w:rFonts w:hint="eastAsia"/>
          <w:color w:val="000000"/>
          <w:lang w:eastAsia="zh-CN"/>
        </w:rPr>
        <w:t>；</w:t>
      </w:r>
    </w:p>
    <w:p w:rsidR="002276FD" w:rsidRDefault="002276FD" w:rsidP="002276FD">
      <w:pPr>
        <w:spacing w:after="0"/>
        <w:rPr>
          <w:lang w:eastAsia="zh-CN"/>
        </w:rPr>
      </w:pPr>
      <w:r>
        <w:rPr>
          <w:color w:val="000000"/>
          <w:lang w:eastAsia="zh-CN"/>
        </w:rPr>
        <w:t>②________</w:t>
      </w:r>
      <w:r>
        <w:rPr>
          <w:rFonts w:hint="eastAsia"/>
          <w:color w:val="000000"/>
          <w:lang w:eastAsia="zh-CN"/>
        </w:rPr>
        <w:t>（填写</w:t>
      </w:r>
      <w:r>
        <w:rPr>
          <w:color w:val="000000"/>
          <w:lang w:eastAsia="zh-CN"/>
        </w:rPr>
        <w:t>S</w:t>
      </w:r>
      <w:r>
        <w:rPr>
          <w:rFonts w:hint="eastAsia"/>
          <w:color w:val="000000"/>
          <w:lang w:eastAsia="zh-CN"/>
        </w:rPr>
        <w:t>、</w:t>
      </w:r>
      <w:r>
        <w:rPr>
          <w:color w:val="000000"/>
          <w:lang w:eastAsia="zh-CN"/>
        </w:rPr>
        <w:t>S</w:t>
      </w:r>
      <w:r>
        <w:rPr>
          <w:color w:val="000000"/>
          <w:vertAlign w:val="subscript"/>
          <w:lang w:eastAsia="zh-CN"/>
        </w:rPr>
        <w:t>1</w:t>
      </w:r>
      <w:r>
        <w:rPr>
          <w:rFonts w:hint="eastAsia"/>
          <w:color w:val="000000"/>
          <w:lang w:eastAsia="zh-CN"/>
        </w:rPr>
        <w:t>、</w:t>
      </w:r>
      <w:r>
        <w:rPr>
          <w:color w:val="000000"/>
          <w:lang w:eastAsia="zh-CN"/>
        </w:rPr>
        <w:t>S</w:t>
      </w:r>
      <w:r>
        <w:rPr>
          <w:color w:val="000000"/>
          <w:vertAlign w:val="subscript"/>
          <w:lang w:eastAsia="zh-CN"/>
        </w:rPr>
        <w:t>2</w:t>
      </w:r>
      <w:r>
        <w:rPr>
          <w:rFonts w:hint="eastAsia"/>
          <w:color w:val="000000"/>
          <w:lang w:eastAsia="zh-CN"/>
        </w:rPr>
        <w:t>的通断情况），保持滑动变阻器的滑片不动，读出电压表示数为</w:t>
      </w:r>
      <w:r>
        <w:rPr>
          <w:color w:val="000000"/>
          <w:lang w:eastAsia="zh-CN"/>
        </w:rPr>
        <w:t>U</w:t>
      </w:r>
      <w:r>
        <w:rPr>
          <w:color w:val="000000"/>
          <w:vertAlign w:val="subscript"/>
          <w:lang w:eastAsia="zh-CN"/>
        </w:rPr>
        <w:t>1</w:t>
      </w:r>
      <w:r>
        <w:rPr>
          <w:rFonts w:hint="eastAsia"/>
          <w:color w:val="000000"/>
          <w:lang w:eastAsia="zh-CN"/>
        </w:rPr>
        <w:t>；</w:t>
      </w:r>
    </w:p>
    <w:p w:rsidR="002276FD" w:rsidRDefault="002276FD" w:rsidP="002276FD">
      <w:pPr>
        <w:spacing w:after="0"/>
        <w:rPr>
          <w:lang w:eastAsia="zh-CN"/>
        </w:rPr>
      </w:pPr>
      <w:r>
        <w:rPr>
          <w:color w:val="000000"/>
          <w:lang w:eastAsia="zh-CN"/>
        </w:rPr>
        <w:t>③</w:t>
      </w:r>
      <w:r>
        <w:rPr>
          <w:rFonts w:hint="eastAsia"/>
          <w:color w:val="000000"/>
          <w:lang w:eastAsia="zh-CN"/>
        </w:rPr>
        <w:t>灯泡额定功率的表达式为</w:t>
      </w:r>
      <w:r>
        <w:rPr>
          <w:color w:val="000000"/>
          <w:lang w:eastAsia="zh-CN"/>
        </w:rPr>
        <w:t>P</w:t>
      </w:r>
      <w:r>
        <w:rPr>
          <w:rFonts w:hint="eastAsia"/>
          <w:color w:val="000000"/>
          <w:vertAlign w:val="subscript"/>
          <w:lang w:eastAsia="zh-CN"/>
        </w:rPr>
        <w:t>额</w:t>
      </w:r>
      <w:r>
        <w:rPr>
          <w:rFonts w:hint="eastAsia"/>
          <w:color w:val="000000"/>
          <w:lang w:eastAsia="zh-CN"/>
        </w:rPr>
        <w:t>＝</w:t>
      </w:r>
      <w:r>
        <w:rPr>
          <w:color w:val="000000"/>
          <w:lang w:eastAsia="zh-CN"/>
        </w:rPr>
        <w:t>________</w:t>
      </w:r>
      <w:r>
        <w:rPr>
          <w:rFonts w:hint="eastAsia"/>
          <w:color w:val="000000"/>
          <w:lang w:eastAsia="zh-CN"/>
        </w:rPr>
        <w:t>。</w:t>
      </w:r>
    </w:p>
    <w:p w:rsidR="002276FD" w:rsidRDefault="002276FD" w:rsidP="002276FD">
      <w:pPr>
        <w:spacing w:after="0"/>
        <w:rPr>
          <w:lang w:eastAsia="zh-CN"/>
        </w:rPr>
      </w:pPr>
      <w:r>
        <w:rPr>
          <w:color w:val="000000"/>
          <w:lang w:eastAsia="zh-CN"/>
        </w:rPr>
        <w:t>27.</w:t>
      </w:r>
      <w:r>
        <w:rPr>
          <w:rFonts w:hint="eastAsia"/>
          <w:color w:val="000000"/>
          <w:lang w:eastAsia="zh-CN"/>
        </w:rPr>
        <w:t>图甲是测量标有</w:t>
      </w:r>
      <w:r>
        <w:rPr>
          <w:color w:val="000000"/>
          <w:lang w:eastAsia="zh-CN"/>
        </w:rPr>
        <w:t>“3.8V”</w:t>
      </w:r>
      <w:r>
        <w:rPr>
          <w:rFonts w:hint="eastAsia"/>
          <w:color w:val="000000"/>
          <w:lang w:eastAsia="zh-CN"/>
        </w:rPr>
        <w:t>字样的小灯泡额定功率的电路图。</w:t>
      </w:r>
      <w:r>
        <w:rPr>
          <w:color w:val="000000"/>
          <w:lang w:eastAsia="zh-CN"/>
        </w:rPr>
        <w:t xml:space="preserve">  </w:t>
      </w:r>
    </w:p>
    <w:p w:rsidR="002276FD" w:rsidRDefault="002276FD" w:rsidP="002276FD">
      <w:pPr>
        <w:spacing w:after="0"/>
      </w:pPr>
      <w:r>
        <w:rPr>
          <w:color w:val="000000"/>
          <w:lang w:eastAsia="zh-CN"/>
        </w:rPr>
        <w:t xml:space="preserve">  </w:t>
      </w:r>
      <w:r>
        <w:rPr>
          <w:noProof/>
          <w:lang w:eastAsia="zh-CN"/>
        </w:rPr>
        <w:drawing>
          <wp:inline distT="0" distB="0" distL="0" distR="0">
            <wp:extent cx="4876800" cy="1552575"/>
            <wp:effectExtent l="0" t="0" r="0" b="9525"/>
            <wp:docPr id="100434" name="图片 1004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 "/>
                    <pic:cNvPicPr>
                      <a:picLocks noChangeAspect="1" noChangeArrowheads="1"/>
                    </pic:cNvPicPr>
                  </pic:nvPicPr>
                  <pic:blipFill>
                    <a:blip r:embed="rId52">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876800" cy="1552575"/>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1</w:t>
      </w:r>
      <w:r>
        <w:rPr>
          <w:rFonts w:hint="eastAsia"/>
          <w:color w:val="000000"/>
          <w:lang w:eastAsia="zh-CN"/>
        </w:rPr>
        <w:t>）连接电路时，开关应处于</w:t>
      </w:r>
      <w:r>
        <w:rPr>
          <w:color w:val="000000"/>
          <w:lang w:eastAsia="zh-CN"/>
        </w:rPr>
        <w:t>________</w:t>
      </w:r>
      <w:r>
        <w:rPr>
          <w:rFonts w:hint="eastAsia"/>
          <w:color w:val="000000"/>
          <w:lang w:eastAsia="zh-CN"/>
        </w:rPr>
        <w:t>状态，滑动变阻器的滑片应移到最</w:t>
      </w:r>
      <w:r>
        <w:rPr>
          <w:color w:val="000000"/>
          <w:lang w:eastAsia="zh-CN"/>
        </w:rPr>
        <w:t>________</w:t>
      </w:r>
      <w:r>
        <w:rPr>
          <w:rFonts w:hint="eastAsia"/>
          <w:color w:val="000000"/>
          <w:lang w:eastAsia="zh-CN"/>
        </w:rPr>
        <w:t>端。</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）当电压表示数为</w:t>
      </w:r>
      <w:r>
        <w:rPr>
          <w:color w:val="000000"/>
          <w:lang w:eastAsia="zh-CN"/>
        </w:rPr>
        <w:t>3.8V</w:t>
      </w:r>
      <w:r>
        <w:rPr>
          <w:rFonts w:hint="eastAsia"/>
          <w:color w:val="000000"/>
          <w:lang w:eastAsia="zh-CN"/>
        </w:rPr>
        <w:t>时，电流表的示数如图乙所示，是</w:t>
      </w:r>
      <w:r>
        <w:rPr>
          <w:color w:val="000000"/>
          <w:lang w:eastAsia="zh-CN"/>
        </w:rPr>
        <w:t>________A,</w:t>
      </w:r>
      <w:r>
        <w:rPr>
          <w:rFonts w:hint="eastAsia"/>
          <w:color w:val="000000"/>
          <w:lang w:eastAsia="zh-CN"/>
        </w:rPr>
        <w:t>由此可得</w:t>
      </w:r>
      <w:r>
        <w:rPr>
          <w:color w:val="000000"/>
          <w:lang w:eastAsia="zh-CN"/>
        </w:rPr>
        <w:t>,</w:t>
      </w:r>
      <w:r>
        <w:rPr>
          <w:rFonts w:hint="eastAsia"/>
          <w:color w:val="000000"/>
          <w:lang w:eastAsia="zh-CN"/>
        </w:rPr>
        <w:t>小灯泡的额定功率为</w:t>
      </w:r>
      <w:r>
        <w:rPr>
          <w:color w:val="000000"/>
          <w:lang w:eastAsia="zh-CN"/>
        </w:rPr>
        <w:t>________W</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）在实验中，小明把电流表与电压表的位置互换，闭合开关后造成</w:t>
      </w:r>
      <w:r>
        <w:rPr>
          <w:color w:val="000000"/>
          <w:lang w:eastAsia="zh-CN"/>
        </w:rPr>
        <w:t>________(</w:t>
      </w:r>
      <w:r>
        <w:rPr>
          <w:rFonts w:hint="eastAsia"/>
          <w:color w:val="000000"/>
          <w:lang w:eastAsia="zh-CN"/>
        </w:rPr>
        <w:t>选填选项前的字母</w:t>
      </w:r>
      <w:r>
        <w:rPr>
          <w:color w:val="000000"/>
          <w:lang w:eastAsia="zh-CN"/>
        </w:rPr>
        <w:t>)</w:t>
      </w:r>
      <w:r>
        <w:rPr>
          <w:rFonts w:hint="eastAsia"/>
          <w:color w:val="000000"/>
          <w:lang w:eastAsia="zh-CN"/>
        </w:rPr>
        <w:t>。</w:t>
      </w:r>
      <w:r>
        <w:rPr>
          <w:color w:val="000000"/>
          <w:lang w:eastAsia="zh-CN"/>
        </w:rPr>
        <w:t xml:space="preserve">          </w:t>
      </w:r>
    </w:p>
    <w:p w:rsidR="002276FD" w:rsidRDefault="002276FD" w:rsidP="002276FD">
      <w:pPr>
        <w:spacing w:after="0"/>
        <w:ind w:left="150"/>
        <w:rPr>
          <w:lang w:eastAsia="zh-CN"/>
        </w:rPr>
      </w:pPr>
      <w:r>
        <w:rPr>
          <w:color w:val="000000"/>
          <w:lang w:eastAsia="zh-CN"/>
        </w:rPr>
        <w:t>A.</w:t>
      </w:r>
      <w:r>
        <w:rPr>
          <w:rFonts w:hint="eastAsia"/>
          <w:color w:val="000000"/>
          <w:lang w:eastAsia="zh-CN"/>
        </w:rPr>
        <w:t>电流表被烧坏</w:t>
      </w:r>
      <w:r>
        <w:rPr>
          <w:lang w:eastAsia="zh-CN"/>
        </w:rPr>
        <w:br/>
      </w:r>
      <w:r>
        <w:rPr>
          <w:color w:val="000000"/>
          <w:lang w:eastAsia="zh-CN"/>
        </w:rPr>
        <w:t>B.</w:t>
      </w:r>
      <w:r>
        <w:rPr>
          <w:rFonts w:hint="eastAsia"/>
          <w:color w:val="000000"/>
          <w:lang w:eastAsia="zh-CN"/>
        </w:rPr>
        <w:t>电压表被烧坏</w:t>
      </w:r>
      <w:r>
        <w:rPr>
          <w:lang w:eastAsia="zh-CN"/>
        </w:rPr>
        <w:br/>
      </w:r>
      <w:r>
        <w:rPr>
          <w:color w:val="000000"/>
          <w:lang w:eastAsia="zh-CN"/>
        </w:rPr>
        <w:t>C.</w:t>
      </w:r>
      <w:r>
        <w:rPr>
          <w:rFonts w:hint="eastAsia"/>
          <w:color w:val="000000"/>
          <w:lang w:eastAsia="zh-CN"/>
        </w:rPr>
        <w:t>小灯泡被烧坏</w:t>
      </w:r>
      <w:r>
        <w:rPr>
          <w:lang w:eastAsia="zh-CN"/>
        </w:rPr>
        <w:br/>
      </w:r>
      <w:r>
        <w:rPr>
          <w:color w:val="000000"/>
          <w:lang w:eastAsia="zh-CN"/>
        </w:rPr>
        <w:t>D.</w:t>
      </w:r>
      <w:r>
        <w:rPr>
          <w:rFonts w:hint="eastAsia"/>
          <w:color w:val="000000"/>
          <w:lang w:eastAsia="zh-CN"/>
        </w:rPr>
        <w:t>小灯泡不亮</w:t>
      </w:r>
    </w:p>
    <w:p w:rsidR="002276FD" w:rsidRDefault="002276FD" w:rsidP="002276FD">
      <w:pPr>
        <w:spacing w:after="0"/>
      </w:pPr>
      <w:r>
        <w:rPr>
          <w:rFonts w:hint="eastAsia"/>
          <w:color w:val="000000"/>
          <w:lang w:eastAsia="zh-CN"/>
        </w:rPr>
        <w:t>（</w:t>
      </w:r>
      <w:r>
        <w:rPr>
          <w:color w:val="000000"/>
          <w:lang w:eastAsia="zh-CN"/>
        </w:rPr>
        <w:t>4</w:t>
      </w:r>
      <w:r>
        <w:rPr>
          <w:rFonts w:hint="eastAsia"/>
          <w:color w:val="000000"/>
          <w:lang w:eastAsia="zh-CN"/>
        </w:rPr>
        <w:t>）小强的电流表损坏了，老师告诉他已经没有电流表可换，而给了他</w:t>
      </w:r>
      <w:proofErr w:type="gramStart"/>
      <w:r>
        <w:rPr>
          <w:rFonts w:hint="eastAsia"/>
          <w:color w:val="000000"/>
          <w:lang w:eastAsia="zh-CN"/>
        </w:rPr>
        <w:t>一个己</w:t>
      </w:r>
      <w:proofErr w:type="gramEnd"/>
      <w:r>
        <w:rPr>
          <w:rFonts w:hint="eastAsia"/>
          <w:color w:val="000000"/>
          <w:lang w:eastAsia="zh-CN"/>
        </w:rPr>
        <w:t>知阻值为</w:t>
      </w:r>
      <w:r>
        <w:rPr>
          <w:color w:val="000000"/>
          <w:lang w:eastAsia="zh-CN"/>
        </w:rPr>
        <w:t>R</w:t>
      </w:r>
      <w:r>
        <w:rPr>
          <w:rFonts w:hint="eastAsia"/>
          <w:color w:val="000000"/>
          <w:lang w:eastAsia="zh-CN"/>
        </w:rPr>
        <w:t>的定值电阻和若干个开关，小</w:t>
      </w:r>
      <w:proofErr w:type="gramStart"/>
      <w:r>
        <w:rPr>
          <w:rFonts w:hint="eastAsia"/>
          <w:color w:val="000000"/>
          <w:lang w:eastAsia="zh-CN"/>
        </w:rPr>
        <w:t>强重新</w:t>
      </w:r>
      <w:proofErr w:type="gramEnd"/>
      <w:r>
        <w:rPr>
          <w:rFonts w:hint="eastAsia"/>
          <w:color w:val="000000"/>
          <w:lang w:eastAsia="zh-CN"/>
        </w:rPr>
        <w:t>设计了如图所示的电路，在不改变该电路连接的情况下，也能正确测出小灯泡的额定功率。</w:t>
      </w:r>
      <w:r>
        <w:rPr>
          <w:rFonts w:hint="eastAsia"/>
          <w:color w:val="000000"/>
        </w:rPr>
        <w:t>正确连接电路后，接下来的实验步骤是：</w:t>
      </w:r>
      <w:r>
        <w:rPr>
          <w:color w:val="000000"/>
        </w:rPr>
        <w:t xml:space="preserve">  </w:t>
      </w:r>
    </w:p>
    <w:p w:rsidR="002276FD" w:rsidRDefault="002276FD" w:rsidP="002276FD">
      <w:pPr>
        <w:spacing w:after="0"/>
      </w:pPr>
      <w:r>
        <w:rPr>
          <w:color w:val="000000"/>
        </w:rPr>
        <w:t xml:space="preserve">  </w:t>
      </w:r>
      <w:r>
        <w:rPr>
          <w:noProof/>
          <w:lang w:eastAsia="zh-CN"/>
        </w:rPr>
        <w:drawing>
          <wp:inline distT="0" distB="0" distL="0" distR="0">
            <wp:extent cx="2295525" cy="1304925"/>
            <wp:effectExtent l="0" t="0" r="9525" b="9525"/>
            <wp:docPr id="100433" name="图片 1004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 "/>
                    <pic:cNvPicPr>
                      <a:picLocks noChangeAspect="1" noChangeArrowheads="1"/>
                    </pic:cNvPicPr>
                  </pic:nvPicPr>
                  <pic:blipFill>
                    <a:blip r:embed="rId5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295525" cy="1304925"/>
                    </a:xfrm>
                    <a:prstGeom prst="rect">
                      <a:avLst/>
                    </a:prstGeom>
                    <a:noFill/>
                    <a:ln>
                      <a:noFill/>
                    </a:ln>
                  </pic:spPr>
                </pic:pic>
              </a:graphicData>
            </a:graphic>
          </wp:inline>
        </w:drawing>
      </w:r>
    </w:p>
    <w:p w:rsidR="002276FD" w:rsidRDefault="002276FD" w:rsidP="002276FD">
      <w:pPr>
        <w:spacing w:after="0"/>
        <w:rPr>
          <w:lang w:eastAsia="zh-CN"/>
        </w:rPr>
      </w:pPr>
      <w:r>
        <w:rPr>
          <w:color w:val="000000"/>
          <w:lang w:eastAsia="zh-CN"/>
        </w:rPr>
        <w:t>①</w:t>
      </w:r>
      <w:r>
        <w:rPr>
          <w:rFonts w:hint="eastAsia"/>
          <w:color w:val="000000"/>
          <w:lang w:eastAsia="zh-CN"/>
        </w:rPr>
        <w:t>断开开关</w:t>
      </w:r>
      <w:r>
        <w:rPr>
          <w:color w:val="000000"/>
          <w:lang w:eastAsia="zh-CN"/>
        </w:rPr>
        <w:t>S</w:t>
      </w:r>
      <w:r>
        <w:rPr>
          <w:color w:val="000000"/>
          <w:vertAlign w:val="subscript"/>
          <w:lang w:eastAsia="zh-CN"/>
        </w:rPr>
        <w:t>2</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闭合</w:t>
      </w:r>
      <w:r>
        <w:rPr>
          <w:color w:val="000000"/>
          <w:lang w:eastAsia="zh-CN"/>
        </w:rPr>
        <w:t>S</w:t>
      </w:r>
      <w:r>
        <w:rPr>
          <w:rFonts w:hint="eastAsia"/>
          <w:color w:val="000000"/>
          <w:lang w:eastAsia="zh-CN"/>
        </w:rPr>
        <w:t>、</w:t>
      </w:r>
      <w:r>
        <w:rPr>
          <w:color w:val="000000"/>
          <w:lang w:eastAsia="zh-CN"/>
        </w:rPr>
        <w:t>S</w:t>
      </w:r>
      <w:r>
        <w:rPr>
          <w:color w:val="000000"/>
          <w:vertAlign w:val="subscript"/>
          <w:lang w:eastAsia="zh-CN"/>
        </w:rPr>
        <w:t>1</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调节滑动变阻器，使电压表示数为</w:t>
      </w:r>
      <w:r>
        <w:rPr>
          <w:color w:val="000000"/>
          <w:lang w:eastAsia="zh-CN"/>
        </w:rPr>
        <w:t>________</w:t>
      </w:r>
      <w:r>
        <w:rPr>
          <w:rFonts w:hint="eastAsia"/>
          <w:color w:val="000000"/>
          <w:lang w:eastAsia="zh-CN"/>
        </w:rPr>
        <w:t>；</w:t>
      </w:r>
    </w:p>
    <w:p w:rsidR="002276FD" w:rsidRDefault="002276FD" w:rsidP="002276FD">
      <w:pPr>
        <w:spacing w:after="0"/>
        <w:rPr>
          <w:lang w:eastAsia="zh-CN"/>
        </w:rPr>
      </w:pPr>
      <w:r>
        <w:rPr>
          <w:color w:val="000000"/>
          <w:lang w:eastAsia="zh-CN"/>
        </w:rPr>
        <w:t>②</w:t>
      </w:r>
      <w:r>
        <w:rPr>
          <w:rFonts w:hint="eastAsia"/>
          <w:color w:val="000000"/>
          <w:lang w:eastAsia="zh-CN"/>
        </w:rPr>
        <w:t>保持滑片位置不动，断开开关</w:t>
      </w:r>
      <w:r>
        <w:rPr>
          <w:color w:val="000000"/>
          <w:lang w:eastAsia="zh-CN"/>
        </w:rPr>
        <w:t>S</w:t>
      </w:r>
      <w:r>
        <w:rPr>
          <w:color w:val="000000"/>
          <w:vertAlign w:val="subscript"/>
          <w:lang w:eastAsia="zh-CN"/>
        </w:rPr>
        <w:t>1</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闭合开关</w:t>
      </w:r>
      <w:r>
        <w:rPr>
          <w:color w:val="000000"/>
          <w:lang w:eastAsia="zh-CN"/>
        </w:rPr>
        <w:t>S</w:t>
      </w:r>
      <w:r>
        <w:rPr>
          <w:rFonts w:hint="eastAsia"/>
          <w:color w:val="000000"/>
          <w:lang w:eastAsia="zh-CN"/>
        </w:rPr>
        <w:t>、</w:t>
      </w:r>
      <w:r>
        <w:rPr>
          <w:color w:val="000000"/>
          <w:lang w:eastAsia="zh-CN"/>
        </w:rPr>
        <w:t>S</w:t>
      </w:r>
      <w:r>
        <w:rPr>
          <w:color w:val="000000"/>
          <w:vertAlign w:val="subscript"/>
          <w:lang w:eastAsia="zh-CN"/>
        </w:rPr>
        <w:t>2</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记下电压表的示数为</w:t>
      </w:r>
      <w:r>
        <w:rPr>
          <w:color w:val="000000"/>
          <w:lang w:eastAsia="zh-CN"/>
        </w:rPr>
        <w:t>U</w:t>
      </w:r>
      <w:r>
        <w:rPr>
          <w:color w:val="000000"/>
          <w:vertAlign w:val="subscript"/>
          <w:lang w:eastAsia="zh-CN"/>
        </w:rPr>
        <w:t>2</w:t>
      </w:r>
      <w:r>
        <w:rPr>
          <w:rFonts w:hint="eastAsia"/>
          <w:color w:val="000000"/>
          <w:lang w:eastAsia="zh-CN"/>
        </w:rPr>
        <w:t>；</w:t>
      </w:r>
    </w:p>
    <w:p w:rsidR="002276FD" w:rsidRDefault="002276FD" w:rsidP="002276FD">
      <w:pPr>
        <w:spacing w:after="0"/>
        <w:rPr>
          <w:lang w:eastAsia="zh-CN"/>
        </w:rPr>
      </w:pPr>
      <w:r>
        <w:rPr>
          <w:color w:val="000000"/>
          <w:lang w:eastAsia="zh-CN"/>
        </w:rPr>
        <w:lastRenderedPageBreak/>
        <w:t>③</w:t>
      </w:r>
      <w:r>
        <w:rPr>
          <w:rFonts w:hint="eastAsia"/>
          <w:color w:val="000000"/>
          <w:lang w:eastAsia="zh-CN"/>
        </w:rPr>
        <w:t>得出小灯泡额定功率的表达式</w:t>
      </w:r>
      <w:r>
        <w:rPr>
          <w:color w:val="000000"/>
          <w:lang w:eastAsia="zh-CN"/>
        </w:rPr>
        <w:t>P=________</w:t>
      </w:r>
      <w:r>
        <w:rPr>
          <w:rFonts w:hint="eastAsia"/>
          <w:color w:val="000000"/>
          <w:lang w:eastAsia="zh-CN"/>
        </w:rPr>
        <w:t>。</w:t>
      </w:r>
      <w:r>
        <w:rPr>
          <w:color w:val="000000"/>
          <w:lang w:eastAsia="zh-CN"/>
        </w:rPr>
        <w:t>(</w:t>
      </w:r>
      <w:r>
        <w:rPr>
          <w:rFonts w:hint="eastAsia"/>
          <w:color w:val="000000"/>
          <w:lang w:eastAsia="zh-CN"/>
        </w:rPr>
        <w:t>请用实验中出现的符号数字表达</w:t>
      </w:r>
      <w:r>
        <w:rPr>
          <w:color w:val="000000"/>
          <w:lang w:eastAsia="zh-CN"/>
        </w:rPr>
        <w:t>)</w:t>
      </w:r>
    </w:p>
    <w:p w:rsidR="002276FD" w:rsidRDefault="002276FD" w:rsidP="002276FD">
      <w:pPr>
        <w:spacing w:after="0"/>
        <w:rPr>
          <w:lang w:eastAsia="zh-CN"/>
        </w:rPr>
      </w:pPr>
      <w:r>
        <w:rPr>
          <w:color w:val="000000"/>
          <w:lang w:eastAsia="zh-CN"/>
        </w:rPr>
        <w:t>28.</w:t>
      </w:r>
      <w:r>
        <w:rPr>
          <w:rFonts w:hint="eastAsia"/>
          <w:color w:val="000000"/>
          <w:lang w:eastAsia="zh-CN"/>
        </w:rPr>
        <w:t>在</w:t>
      </w:r>
      <w:r>
        <w:rPr>
          <w:color w:val="000000"/>
          <w:lang w:eastAsia="zh-CN"/>
        </w:rPr>
        <w:t>“</w:t>
      </w:r>
      <w:r>
        <w:rPr>
          <w:rFonts w:hint="eastAsia"/>
          <w:color w:val="000000"/>
          <w:lang w:eastAsia="zh-CN"/>
        </w:rPr>
        <w:t>测量小灯泡的电功率</w:t>
      </w:r>
      <w:r>
        <w:rPr>
          <w:color w:val="000000"/>
          <w:lang w:eastAsia="zh-CN"/>
        </w:rPr>
        <w:t>”</w:t>
      </w:r>
      <w:r>
        <w:rPr>
          <w:rFonts w:hint="eastAsia"/>
          <w:color w:val="000000"/>
          <w:lang w:eastAsia="zh-CN"/>
        </w:rPr>
        <w:t>实验中，实验器材有：电池组（恒为</w:t>
      </w:r>
      <w:r>
        <w:rPr>
          <w:color w:val="000000"/>
          <w:lang w:eastAsia="zh-CN"/>
        </w:rPr>
        <w:t>3V</w:t>
      </w:r>
      <w:r>
        <w:rPr>
          <w:rFonts w:hint="eastAsia"/>
          <w:color w:val="000000"/>
          <w:lang w:eastAsia="zh-CN"/>
        </w:rPr>
        <w:t>）、电流表、电压表、小灯泡（额定电压</w:t>
      </w:r>
      <w:r>
        <w:rPr>
          <w:color w:val="000000"/>
          <w:lang w:eastAsia="zh-CN"/>
        </w:rPr>
        <w:t>2.5V</w:t>
      </w:r>
      <w:r>
        <w:rPr>
          <w:rFonts w:hint="eastAsia"/>
          <w:color w:val="000000"/>
          <w:lang w:eastAsia="zh-CN"/>
        </w:rPr>
        <w:t>，电阻约</w:t>
      </w:r>
      <w:r>
        <w:rPr>
          <w:color w:val="000000"/>
          <w:lang w:eastAsia="zh-CN"/>
        </w:rPr>
        <w:t>10</w:t>
      </w:r>
      <w:r>
        <w:rPr>
          <w:color w:val="000000"/>
        </w:rPr>
        <w:t>Ω</w:t>
      </w:r>
      <w:r>
        <w:rPr>
          <w:rFonts w:hint="eastAsia"/>
          <w:color w:val="000000"/>
          <w:lang w:eastAsia="zh-CN"/>
        </w:rPr>
        <w:t>）、滑动变阻器、开关、导线若干，实物电路如图甲所示。</w:t>
      </w:r>
      <w:r>
        <w:rPr>
          <w:color w:val="000000"/>
          <w:lang w:eastAsia="zh-CN"/>
        </w:rPr>
        <w:t xml:space="preserve">  </w:t>
      </w:r>
    </w:p>
    <w:p w:rsidR="002276FD" w:rsidRDefault="002276FD" w:rsidP="002276FD">
      <w:pPr>
        <w:spacing w:after="0"/>
      </w:pPr>
      <w:r>
        <w:rPr>
          <w:color w:val="000000"/>
          <w:lang w:eastAsia="zh-CN"/>
        </w:rPr>
        <w:t xml:space="preserve"> </w:t>
      </w:r>
      <w:r>
        <w:rPr>
          <w:noProof/>
          <w:lang w:eastAsia="zh-CN"/>
        </w:rPr>
        <w:drawing>
          <wp:inline distT="0" distB="0" distL="0" distR="0">
            <wp:extent cx="4305300" cy="1924050"/>
            <wp:effectExtent l="0" t="0" r="0" b="0"/>
            <wp:docPr id="100432" name="图片 1004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 "/>
                    <pic:cNvPicPr>
                      <a:picLocks noChangeAspect="1" noChangeArrowheads="1"/>
                    </pic:cNvPicPr>
                  </pic:nvPicPr>
                  <pic:blipFill>
                    <a:blip r:embed="rId54">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305300" cy="1924050"/>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1</w:t>
      </w:r>
      <w:r>
        <w:rPr>
          <w:rFonts w:hint="eastAsia"/>
          <w:color w:val="000000"/>
          <w:lang w:eastAsia="zh-CN"/>
        </w:rPr>
        <w:t>）测量小灯泡的电功率的实物如图甲所示，请用笔画线代替导线，将图甲的实物图连接完整，要求滑动变阻器滑片</w:t>
      </w:r>
      <w:r>
        <w:rPr>
          <w:color w:val="000000"/>
          <w:lang w:eastAsia="zh-CN"/>
        </w:rPr>
        <w:t>P</w:t>
      </w:r>
      <w:r>
        <w:rPr>
          <w:rFonts w:hint="eastAsia"/>
          <w:color w:val="000000"/>
          <w:lang w:eastAsia="zh-CN"/>
        </w:rPr>
        <w:t>向右滑动时小灯泡变暗；</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）连接好电路，闭合开关，调节滑动变阻器，发现小灯泡不亮，电压表示数近似等于</w:t>
      </w:r>
      <w:r>
        <w:rPr>
          <w:color w:val="000000"/>
          <w:lang w:eastAsia="zh-CN"/>
        </w:rPr>
        <w:t>3V</w:t>
      </w:r>
      <w:r>
        <w:rPr>
          <w:rFonts w:hint="eastAsia"/>
          <w:color w:val="000000"/>
          <w:lang w:eastAsia="zh-CN"/>
        </w:rPr>
        <w:t>，电流表示数几乎为零。电路故障可能是</w:t>
      </w:r>
      <w:r>
        <w:rPr>
          <w:color w:val="000000"/>
          <w:lang w:eastAsia="zh-CN"/>
        </w:rPr>
        <w:t>________</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）排除故障后进行实验，实验数据如表格所示，则小灯泡额定功率是</w:t>
      </w:r>
      <w:r>
        <w:rPr>
          <w:color w:val="000000"/>
          <w:lang w:eastAsia="zh-CN"/>
        </w:rPr>
        <w:t>________W</w:t>
      </w:r>
      <w:r>
        <w:rPr>
          <w:rFonts w:hint="eastAsia"/>
          <w:color w:val="000000"/>
          <w:lang w:eastAsia="zh-CN"/>
        </w:rPr>
        <w:t>．小灯泡正常发光时，滑动变阻器接入电路的阻值是</w:t>
      </w:r>
      <w:r>
        <w:rPr>
          <w:color w:val="000000"/>
          <w:lang w:eastAsia="zh-CN"/>
        </w:rPr>
        <w:t>________</w:t>
      </w:r>
      <w:r>
        <w:rPr>
          <w:color w:val="000000"/>
        </w:rPr>
        <w:t>Ω</w:t>
      </w:r>
      <w:r>
        <w:rPr>
          <w:rFonts w:hint="eastAsia"/>
          <w:color w:val="000000"/>
          <w:lang w:eastAsia="zh-CN"/>
        </w:rPr>
        <w:t>；</w:t>
      </w:r>
      <w:r>
        <w:rPr>
          <w:color w:val="000000"/>
          <w:lang w:eastAsia="zh-CN"/>
        </w:rPr>
        <w:t xml:space="preserve">  </w:t>
      </w:r>
    </w:p>
    <w:tbl>
      <w:tblPr>
        <w:tblW w:w="0" w:type="auto"/>
        <w:tblInd w:w="115"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1290"/>
        <w:gridCol w:w="1468"/>
        <w:gridCol w:w="1389"/>
        <w:gridCol w:w="1080"/>
      </w:tblGrid>
      <w:tr w:rsidR="002276FD" w:rsidTr="002276FD">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rFonts w:hint="eastAsia"/>
                <w:color w:val="000000"/>
              </w:rPr>
              <w:t>小灯泡的规格</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rFonts w:hint="eastAsia"/>
                <w:color w:val="000000"/>
              </w:rPr>
              <w:t>电压表示数</w:t>
            </w:r>
            <w:r>
              <w:rPr>
                <w:color w:val="000000"/>
              </w:rPr>
              <w:t>U/V</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rFonts w:hint="eastAsia"/>
                <w:color w:val="000000"/>
              </w:rPr>
              <w:t>电流表示数</w:t>
            </w:r>
            <w:r>
              <w:rPr>
                <w:color w:val="000000"/>
              </w:rPr>
              <w:t>I/A</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rFonts w:hint="eastAsia"/>
                <w:color w:val="000000"/>
              </w:rPr>
              <w:t>小灯泡亮度</w:t>
            </w:r>
          </w:p>
        </w:tc>
      </w:tr>
      <w:tr w:rsidR="002276FD" w:rsidTr="002276FD">
        <w:tc>
          <w:tcPr>
            <w:tcW w:w="0" w:type="auto"/>
            <w:vMerge w:val="restart"/>
            <w:tcBorders>
              <w:top w:val="outset" w:sz="8" w:space="0" w:color="000000"/>
              <w:left w:val="outset" w:sz="8" w:space="0" w:color="000000"/>
              <w:bottom w:val="inset" w:sz="8" w:space="0" w:color="000000"/>
              <w:right w:val="outset" w:sz="8" w:space="0" w:color="000000"/>
            </w:tcBorders>
            <w:tcMar>
              <w:top w:w="15" w:type="dxa"/>
              <w:left w:w="15" w:type="dxa"/>
              <w:bottom w:w="15" w:type="dxa"/>
              <w:right w:w="15" w:type="dxa"/>
            </w:tcMar>
            <w:hideMark/>
          </w:tcPr>
          <w:p w:rsidR="002276FD" w:rsidRDefault="002276FD">
            <w:pPr>
              <w:spacing w:after="0"/>
            </w:pPr>
            <w:r>
              <w:rPr>
                <w:color w:val="000000"/>
              </w:rPr>
              <w:t>U</w:t>
            </w:r>
            <w:r>
              <w:rPr>
                <w:rFonts w:hint="eastAsia"/>
                <w:color w:val="000000"/>
                <w:vertAlign w:val="subscript"/>
              </w:rPr>
              <w:t>额</w:t>
            </w:r>
            <w:r>
              <w:rPr>
                <w:color w:val="000000"/>
              </w:rPr>
              <w:t>=2.5V</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color w:val="000000"/>
              </w:rPr>
              <w:t>1.5</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color w:val="000000"/>
              </w:rPr>
              <w:t>0.20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rFonts w:hint="eastAsia"/>
                <w:color w:val="000000"/>
              </w:rPr>
              <w:t>较暗</w:t>
            </w:r>
          </w:p>
        </w:tc>
      </w:tr>
      <w:tr w:rsidR="002276FD" w:rsidTr="002276FD">
        <w:tc>
          <w:tcPr>
            <w:tcW w:w="0" w:type="auto"/>
            <w:vMerge/>
            <w:tcBorders>
              <w:top w:val="outset" w:sz="8" w:space="0" w:color="000000"/>
              <w:left w:val="outset" w:sz="8" w:space="0" w:color="000000"/>
              <w:bottom w:val="inset" w:sz="8" w:space="0" w:color="000000"/>
              <w:right w:val="outset" w:sz="8" w:space="0" w:color="000000"/>
            </w:tcBorders>
            <w:vAlign w:val="center"/>
            <w:hideMark/>
          </w:tcPr>
          <w:p w:rsidR="002276FD" w:rsidRDefault="002276FD">
            <w:pPr>
              <w:spacing w:after="0" w:line="240" w:lineRule="auto"/>
            </w:pP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color w:val="000000"/>
              </w:rPr>
              <w:t>2.5</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color w:val="000000"/>
              </w:rPr>
              <w:t>0.25</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rFonts w:hint="eastAsia"/>
                <w:color w:val="000000"/>
              </w:rPr>
              <w:t>正常</w:t>
            </w:r>
          </w:p>
        </w:tc>
      </w:tr>
      <w:tr w:rsidR="002276FD" w:rsidTr="002276FD">
        <w:tc>
          <w:tcPr>
            <w:tcW w:w="0" w:type="auto"/>
            <w:vMerge/>
            <w:tcBorders>
              <w:top w:val="outset" w:sz="8" w:space="0" w:color="000000"/>
              <w:left w:val="outset" w:sz="8" w:space="0" w:color="000000"/>
              <w:bottom w:val="inset" w:sz="8" w:space="0" w:color="000000"/>
              <w:right w:val="outset" w:sz="8" w:space="0" w:color="000000"/>
            </w:tcBorders>
            <w:vAlign w:val="center"/>
            <w:hideMark/>
          </w:tcPr>
          <w:p w:rsidR="002276FD" w:rsidRDefault="002276FD">
            <w:pPr>
              <w:spacing w:after="0" w:line="240" w:lineRule="auto"/>
            </w:pP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color w:val="000000"/>
              </w:rPr>
              <w:t>3.0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color w:val="000000"/>
              </w:rPr>
              <w:t>0.28</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hideMark/>
          </w:tcPr>
          <w:p w:rsidR="002276FD" w:rsidRDefault="002276FD">
            <w:pPr>
              <w:spacing w:after="0"/>
            </w:pPr>
            <w:r>
              <w:rPr>
                <w:rFonts w:hint="eastAsia"/>
                <w:color w:val="000000"/>
              </w:rPr>
              <w:t>较亮</w:t>
            </w:r>
          </w:p>
        </w:tc>
      </w:tr>
    </w:tbl>
    <w:p w:rsidR="002276FD" w:rsidRDefault="002276FD" w:rsidP="002276FD">
      <w:pPr>
        <w:spacing w:after="0"/>
        <w:rPr>
          <w:lang w:eastAsia="zh-CN"/>
        </w:rPr>
      </w:pPr>
      <w:r>
        <w:rPr>
          <w:rFonts w:hint="eastAsia"/>
          <w:color w:val="000000"/>
          <w:lang w:eastAsia="zh-CN"/>
        </w:rPr>
        <w:t>（</w:t>
      </w:r>
      <w:r>
        <w:rPr>
          <w:color w:val="000000"/>
          <w:lang w:eastAsia="zh-CN"/>
        </w:rPr>
        <w:t>4</w:t>
      </w:r>
      <w:r>
        <w:rPr>
          <w:rFonts w:hint="eastAsia"/>
          <w:color w:val="000000"/>
          <w:lang w:eastAsia="zh-CN"/>
        </w:rPr>
        <w:t>）分析表格中的实验数据，发现小灯泡灯丝的阻值随电压变化而变化，从本质上讲，引起小灯泡灯丝阻值变化的原因是</w:t>
      </w:r>
      <w:r>
        <w:rPr>
          <w:color w:val="000000"/>
          <w:lang w:eastAsia="zh-CN"/>
        </w:rPr>
        <w:t>________</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5</w:t>
      </w:r>
      <w:r>
        <w:rPr>
          <w:rFonts w:hint="eastAsia"/>
          <w:color w:val="000000"/>
          <w:lang w:eastAsia="zh-CN"/>
        </w:rPr>
        <w:t>）在实验时，电压表出现了故障不能使用，用图乙所示的电路，也能测量小灯泡的额定功率，其中定值电阻</w:t>
      </w:r>
      <w:r>
        <w:rPr>
          <w:color w:val="000000"/>
          <w:lang w:eastAsia="zh-CN"/>
        </w:rPr>
        <w:t>R</w:t>
      </w:r>
      <w:r>
        <w:rPr>
          <w:color w:val="000000"/>
          <w:vertAlign w:val="subscript"/>
          <w:lang w:eastAsia="zh-CN"/>
        </w:rPr>
        <w:t>0</w:t>
      </w:r>
      <w:r>
        <w:rPr>
          <w:rFonts w:hint="eastAsia"/>
          <w:color w:val="000000"/>
          <w:lang w:eastAsia="zh-CN"/>
        </w:rPr>
        <w:t>已知，测量方法：先闭合开关</w:t>
      </w:r>
      <w:r>
        <w:rPr>
          <w:color w:val="000000"/>
          <w:lang w:eastAsia="zh-CN"/>
        </w:rPr>
        <w:t>S</w:t>
      </w:r>
      <w:r>
        <w:rPr>
          <w:rFonts w:hint="eastAsia"/>
          <w:color w:val="000000"/>
          <w:lang w:eastAsia="zh-CN"/>
        </w:rPr>
        <w:t>和</w:t>
      </w:r>
      <w:r>
        <w:rPr>
          <w:color w:val="000000"/>
          <w:lang w:eastAsia="zh-CN"/>
        </w:rPr>
        <w:t>S</w:t>
      </w:r>
      <w:r>
        <w:rPr>
          <w:color w:val="000000"/>
          <w:vertAlign w:val="subscript"/>
          <w:lang w:eastAsia="zh-CN"/>
        </w:rPr>
        <w:t>1</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调节滑动变阻器，使小灯泡正常发光，则电流表的示数</w:t>
      </w:r>
      <w:r>
        <w:rPr>
          <w:color w:val="000000"/>
          <w:lang w:eastAsia="zh-CN"/>
        </w:rPr>
        <w:t>I</w:t>
      </w:r>
      <w:r>
        <w:rPr>
          <w:color w:val="000000"/>
          <w:vertAlign w:val="subscript"/>
          <w:lang w:eastAsia="zh-CN"/>
        </w:rPr>
        <w:t>1</w:t>
      </w:r>
      <w:r>
        <w:rPr>
          <w:color w:val="000000"/>
          <w:lang w:eastAsia="zh-CN"/>
        </w:rPr>
        <w:t>=________</w:t>
      </w:r>
      <w:r>
        <w:rPr>
          <w:rFonts w:hint="eastAsia"/>
          <w:color w:val="000000"/>
          <w:lang w:eastAsia="zh-CN"/>
        </w:rPr>
        <w:t>（用已知量的符号表示，下同）；然后将</w:t>
      </w:r>
      <w:r>
        <w:rPr>
          <w:color w:val="000000"/>
          <w:lang w:eastAsia="zh-CN"/>
        </w:rPr>
        <w:t>S</w:t>
      </w:r>
      <w:r>
        <w:rPr>
          <w:color w:val="000000"/>
          <w:vertAlign w:val="subscript"/>
          <w:lang w:eastAsia="zh-CN"/>
        </w:rPr>
        <w:t>1</w:t>
      </w:r>
      <w:r>
        <w:rPr>
          <w:rFonts w:hint="eastAsia"/>
          <w:color w:val="000000"/>
          <w:lang w:eastAsia="zh-CN"/>
        </w:rPr>
        <w:t>断开，</w:t>
      </w:r>
      <w:r>
        <w:rPr>
          <w:color w:val="000000"/>
          <w:lang w:eastAsia="zh-CN"/>
        </w:rPr>
        <w:t>S</w:t>
      </w:r>
      <w:r>
        <w:rPr>
          <w:color w:val="000000"/>
          <w:vertAlign w:val="subscript"/>
          <w:lang w:eastAsia="zh-CN"/>
        </w:rPr>
        <w:t>2</w:t>
      </w:r>
      <w:r>
        <w:rPr>
          <w:rFonts w:hint="eastAsia"/>
          <w:color w:val="000000"/>
          <w:lang w:eastAsia="zh-CN"/>
        </w:rPr>
        <w:t>闭合，读出电流表的示数为</w:t>
      </w:r>
      <w:r>
        <w:rPr>
          <w:color w:val="000000"/>
          <w:lang w:eastAsia="zh-CN"/>
        </w:rPr>
        <w:t>I</w:t>
      </w:r>
      <w:r>
        <w:rPr>
          <w:rFonts w:hint="eastAsia"/>
          <w:color w:val="000000"/>
          <w:lang w:eastAsia="zh-CN"/>
        </w:rPr>
        <w:t>，则小灯泡的额定功率</w:t>
      </w:r>
      <w:r>
        <w:rPr>
          <w:color w:val="000000"/>
          <w:lang w:eastAsia="zh-CN"/>
        </w:rPr>
        <w:t>P</w:t>
      </w:r>
      <w:r>
        <w:rPr>
          <w:rFonts w:hint="eastAsia"/>
          <w:color w:val="000000"/>
          <w:vertAlign w:val="subscript"/>
          <w:lang w:eastAsia="zh-CN"/>
        </w:rPr>
        <w:t>额</w:t>
      </w:r>
      <w:r>
        <w:rPr>
          <w:color w:val="000000"/>
          <w:lang w:eastAsia="zh-CN"/>
        </w:rPr>
        <w:t>=________</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color w:val="000000"/>
          <w:lang w:eastAsia="zh-CN"/>
        </w:rPr>
        <w:t>29.</w:t>
      </w:r>
      <w:r>
        <w:rPr>
          <w:rFonts w:hint="eastAsia"/>
          <w:color w:val="000000"/>
          <w:lang w:eastAsia="zh-CN"/>
        </w:rPr>
        <w:t>在测</w:t>
      </w:r>
      <w:r>
        <w:rPr>
          <w:color w:val="000000"/>
          <w:lang w:eastAsia="zh-CN"/>
        </w:rPr>
        <w:t>3.8V</w:t>
      </w:r>
      <w:r>
        <w:rPr>
          <w:rFonts w:hint="eastAsia"/>
          <w:color w:val="000000"/>
          <w:lang w:eastAsia="zh-CN"/>
        </w:rPr>
        <w:t>小灯泡（电阻大约为</w:t>
      </w:r>
      <w:r>
        <w:rPr>
          <w:color w:val="000000"/>
          <w:lang w:eastAsia="zh-CN"/>
        </w:rPr>
        <w:t>10</w:t>
      </w:r>
      <w:r>
        <w:rPr>
          <w:color w:val="000000"/>
        </w:rPr>
        <w:t>Ω</w:t>
      </w:r>
      <w:r>
        <w:rPr>
          <w:rFonts w:hint="eastAsia"/>
          <w:color w:val="000000"/>
          <w:lang w:eastAsia="zh-CN"/>
        </w:rPr>
        <w:t>左右）额定功率的实验时，</w:t>
      </w:r>
      <w:proofErr w:type="gramStart"/>
      <w:r>
        <w:rPr>
          <w:rFonts w:hint="eastAsia"/>
          <w:color w:val="000000"/>
          <w:lang w:eastAsia="zh-CN"/>
        </w:rPr>
        <w:t>小坤连接</w:t>
      </w:r>
      <w:proofErr w:type="gramEnd"/>
      <w:r>
        <w:rPr>
          <w:rFonts w:hint="eastAsia"/>
          <w:color w:val="000000"/>
          <w:lang w:eastAsia="zh-CN"/>
        </w:rPr>
        <w:t>了如图</w:t>
      </w:r>
      <w:r>
        <w:rPr>
          <w:color w:val="000000"/>
          <w:lang w:eastAsia="zh-CN"/>
        </w:rPr>
        <w:t>20</w:t>
      </w:r>
      <w:r>
        <w:rPr>
          <w:rFonts w:hint="eastAsia"/>
          <w:color w:val="000000"/>
          <w:lang w:eastAsia="zh-CN"/>
        </w:rPr>
        <w:t>甲所示的电路，其中电源电压为</w:t>
      </w:r>
      <w:r>
        <w:rPr>
          <w:color w:val="000000"/>
          <w:lang w:eastAsia="zh-CN"/>
        </w:rPr>
        <w:t>6V</w:t>
      </w:r>
      <w:r>
        <w:rPr>
          <w:rFonts w:hint="eastAsia"/>
          <w:color w:val="000000"/>
          <w:lang w:eastAsia="zh-CN"/>
        </w:rPr>
        <w:t>。</w:t>
      </w:r>
      <w:r>
        <w:rPr>
          <w:color w:val="000000"/>
          <w:lang w:eastAsia="zh-CN"/>
        </w:rPr>
        <w:t xml:space="preserve">  </w:t>
      </w:r>
    </w:p>
    <w:p w:rsidR="002276FD" w:rsidRDefault="002276FD" w:rsidP="002276FD">
      <w:pPr>
        <w:spacing w:after="0"/>
      </w:pPr>
      <w:r>
        <w:rPr>
          <w:noProof/>
          <w:lang w:eastAsia="zh-CN"/>
        </w:rPr>
        <w:lastRenderedPageBreak/>
        <w:drawing>
          <wp:inline distT="0" distB="0" distL="0" distR="0">
            <wp:extent cx="5724525" cy="2114550"/>
            <wp:effectExtent l="0" t="0" r="9525" b="0"/>
            <wp:docPr id="100431" name="图片 1004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 "/>
                    <pic:cNvPicPr>
                      <a:picLocks noChangeAspect="1" noChangeArrowheads="1"/>
                    </pic:cNvPicPr>
                  </pic:nvPicPr>
                  <pic:blipFill>
                    <a:blip r:embed="rId55">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5724525" cy="2114550"/>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1</w:t>
      </w:r>
      <w:r>
        <w:rPr>
          <w:rFonts w:hint="eastAsia"/>
          <w:color w:val="000000"/>
          <w:lang w:eastAsia="zh-CN"/>
        </w:rPr>
        <w:t>）请将实物电路连接完整（要求：滑动变阻器的滑片向左移动时小灯变亮）。</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w:t>
      </w:r>
      <w:proofErr w:type="gramStart"/>
      <w:r>
        <w:rPr>
          <w:rFonts w:hint="eastAsia"/>
          <w:color w:val="000000"/>
          <w:lang w:eastAsia="zh-CN"/>
        </w:rPr>
        <w:t>小坤合理</w:t>
      </w:r>
      <w:proofErr w:type="gramEnd"/>
      <w:r>
        <w:rPr>
          <w:rFonts w:hint="eastAsia"/>
          <w:color w:val="000000"/>
          <w:lang w:eastAsia="zh-CN"/>
        </w:rPr>
        <w:t>地连接好电路，闭合开关，发现无论怎样调节滑动变阻器灯泡都不亮。</w:t>
      </w:r>
      <w:proofErr w:type="gramStart"/>
      <w:r>
        <w:rPr>
          <w:rFonts w:hint="eastAsia"/>
          <w:color w:val="000000"/>
          <w:lang w:eastAsia="zh-CN"/>
        </w:rPr>
        <w:t>小坤分析</w:t>
      </w:r>
      <w:proofErr w:type="gramEnd"/>
      <w:r>
        <w:rPr>
          <w:rFonts w:hint="eastAsia"/>
          <w:color w:val="000000"/>
          <w:lang w:eastAsia="zh-CN"/>
        </w:rPr>
        <w:t>后确定是灯泡的故障。若电流表有示数，电压表没有示数，可以判断灯泡</w:t>
      </w:r>
      <w:r>
        <w:rPr>
          <w:color w:val="000000"/>
          <w:lang w:eastAsia="zh-CN"/>
        </w:rPr>
        <w:t>________</w:t>
      </w:r>
      <w:r>
        <w:rPr>
          <w:rFonts w:hint="eastAsia"/>
          <w:color w:val="000000"/>
          <w:lang w:eastAsia="zh-CN"/>
        </w:rPr>
        <w:t>。（选填</w:t>
      </w:r>
      <w:r>
        <w:rPr>
          <w:color w:val="000000"/>
          <w:lang w:eastAsia="zh-CN"/>
        </w:rPr>
        <w:t>“</w:t>
      </w:r>
      <w:r>
        <w:rPr>
          <w:rFonts w:hint="eastAsia"/>
          <w:color w:val="000000"/>
          <w:lang w:eastAsia="zh-CN"/>
        </w:rPr>
        <w:t>短路</w:t>
      </w:r>
      <w:r>
        <w:rPr>
          <w:color w:val="000000"/>
          <w:lang w:eastAsia="zh-CN"/>
        </w:rPr>
        <w:t>”</w:t>
      </w:r>
      <w:r>
        <w:rPr>
          <w:rFonts w:hint="eastAsia"/>
          <w:color w:val="000000"/>
          <w:lang w:eastAsia="zh-CN"/>
        </w:rPr>
        <w:t>或</w:t>
      </w:r>
      <w:r>
        <w:rPr>
          <w:color w:val="000000"/>
          <w:lang w:eastAsia="zh-CN"/>
        </w:rPr>
        <w:t>“</w:t>
      </w:r>
      <w:r>
        <w:rPr>
          <w:rFonts w:hint="eastAsia"/>
          <w:color w:val="000000"/>
          <w:lang w:eastAsia="zh-CN"/>
        </w:rPr>
        <w:t>开路</w:t>
      </w:r>
      <w:r>
        <w:rPr>
          <w:color w:val="000000"/>
          <w:lang w:eastAsia="zh-CN"/>
        </w:rPr>
        <w:t>”</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）在某次实验时，电压表出现了故障不能使用，</w:t>
      </w:r>
      <w:proofErr w:type="gramStart"/>
      <w:r>
        <w:rPr>
          <w:rFonts w:hint="eastAsia"/>
          <w:color w:val="000000"/>
          <w:lang w:eastAsia="zh-CN"/>
        </w:rPr>
        <w:t>小坤向老师</w:t>
      </w:r>
      <w:proofErr w:type="gramEnd"/>
      <w:r>
        <w:rPr>
          <w:rFonts w:hint="eastAsia"/>
          <w:color w:val="000000"/>
          <w:lang w:eastAsia="zh-CN"/>
        </w:rPr>
        <w:t>借了一只定值电阻</w:t>
      </w:r>
      <w:r>
        <w:rPr>
          <w:color w:val="000000"/>
          <w:lang w:eastAsia="zh-CN"/>
        </w:rPr>
        <w:t>R</w:t>
      </w:r>
      <w:r>
        <w:rPr>
          <w:color w:val="000000"/>
          <w:vertAlign w:val="subscript"/>
          <w:lang w:eastAsia="zh-CN"/>
        </w:rPr>
        <w:t>0</w:t>
      </w:r>
      <w:r>
        <w:rPr>
          <w:rFonts w:hint="eastAsia"/>
          <w:color w:val="000000"/>
          <w:lang w:eastAsia="zh-CN"/>
        </w:rPr>
        <w:t>（</w:t>
      </w:r>
      <w:r>
        <w:rPr>
          <w:color w:val="000000"/>
          <w:lang w:eastAsia="zh-CN"/>
        </w:rPr>
        <w:t>R</w:t>
      </w:r>
      <w:r>
        <w:rPr>
          <w:color w:val="000000"/>
          <w:vertAlign w:val="subscript"/>
          <w:lang w:eastAsia="zh-CN"/>
        </w:rPr>
        <w:t>0</w:t>
      </w:r>
      <w:r>
        <w:rPr>
          <w:rFonts w:hint="eastAsia"/>
          <w:color w:val="000000"/>
          <w:lang w:eastAsia="zh-CN"/>
        </w:rPr>
        <w:t>值已知），设计了如图乙所示的电路，继续测量额定电压为</w:t>
      </w:r>
      <w:r>
        <w:rPr>
          <w:color w:val="000000"/>
          <w:lang w:eastAsia="zh-CN"/>
        </w:rPr>
        <w:t>3.8V</w:t>
      </w:r>
      <w:r>
        <w:rPr>
          <w:rFonts w:hint="eastAsia"/>
          <w:color w:val="000000"/>
          <w:lang w:eastAsia="zh-CN"/>
        </w:rPr>
        <w:t>的小灯泡的额定功率。</w:t>
      </w:r>
      <w:r>
        <w:rPr>
          <w:color w:val="000000"/>
          <w:lang w:eastAsia="zh-CN"/>
        </w:rPr>
        <w:t xml:space="preserve">  </w:t>
      </w:r>
    </w:p>
    <w:p w:rsidR="002276FD" w:rsidRDefault="002276FD" w:rsidP="002276FD">
      <w:pPr>
        <w:spacing w:after="0"/>
        <w:rPr>
          <w:lang w:eastAsia="zh-CN"/>
        </w:rPr>
      </w:pPr>
      <w:r>
        <w:rPr>
          <w:color w:val="000000"/>
          <w:lang w:eastAsia="zh-CN"/>
        </w:rPr>
        <w:t>①</w:t>
      </w:r>
      <w:r>
        <w:rPr>
          <w:rFonts w:hint="eastAsia"/>
          <w:color w:val="000000"/>
          <w:lang w:eastAsia="zh-CN"/>
        </w:rPr>
        <w:t>测量时，应闭合开关</w:t>
      </w:r>
      <w:r>
        <w:rPr>
          <w:color w:val="000000"/>
          <w:lang w:eastAsia="zh-CN"/>
        </w:rPr>
        <w:t>S</w:t>
      </w:r>
      <w:r>
        <w:rPr>
          <w:rFonts w:hint="eastAsia"/>
          <w:color w:val="000000"/>
          <w:lang w:eastAsia="zh-CN"/>
        </w:rPr>
        <w:t>和</w:t>
      </w:r>
      <w:r>
        <w:rPr>
          <w:color w:val="000000"/>
          <w:lang w:eastAsia="zh-CN"/>
        </w:rPr>
        <w:t>________</w:t>
      </w:r>
      <w:r>
        <w:rPr>
          <w:rFonts w:hint="eastAsia"/>
          <w:color w:val="000000"/>
          <w:lang w:eastAsia="zh-CN"/>
        </w:rPr>
        <w:t>，调节滑动变阻器，当电流表的示数为</w:t>
      </w:r>
      <w:r>
        <w:rPr>
          <w:color w:val="000000"/>
          <w:lang w:eastAsia="zh-CN"/>
        </w:rPr>
        <w:t>________</w:t>
      </w:r>
      <w:r>
        <w:rPr>
          <w:rFonts w:hint="eastAsia"/>
          <w:color w:val="000000"/>
          <w:lang w:eastAsia="zh-CN"/>
        </w:rPr>
        <w:t>时，小灯泡正常工作；</w:t>
      </w:r>
    </w:p>
    <w:p w:rsidR="002276FD" w:rsidRDefault="002276FD" w:rsidP="002276FD">
      <w:pPr>
        <w:spacing w:after="0"/>
        <w:rPr>
          <w:lang w:eastAsia="zh-CN"/>
        </w:rPr>
      </w:pPr>
      <w:r>
        <w:rPr>
          <w:color w:val="000000"/>
          <w:lang w:eastAsia="zh-CN"/>
        </w:rPr>
        <w:t>②</w:t>
      </w:r>
      <w:r>
        <w:rPr>
          <w:rFonts w:hint="eastAsia"/>
          <w:color w:val="000000"/>
          <w:lang w:eastAsia="zh-CN"/>
        </w:rPr>
        <w:t>断开所有开关后，保持滑片位置不变，再将开关</w:t>
      </w:r>
      <w:r>
        <w:rPr>
          <w:color w:val="000000"/>
          <w:lang w:eastAsia="zh-CN"/>
        </w:rPr>
        <w:t>S</w:t>
      </w:r>
      <w:r>
        <w:rPr>
          <w:rFonts w:hint="eastAsia"/>
          <w:color w:val="000000"/>
          <w:lang w:eastAsia="zh-CN"/>
        </w:rPr>
        <w:t>和</w:t>
      </w:r>
      <w:r>
        <w:rPr>
          <w:color w:val="000000"/>
          <w:lang w:eastAsia="zh-CN"/>
        </w:rPr>
        <w:t>________</w:t>
      </w:r>
      <w:r>
        <w:rPr>
          <w:rFonts w:hint="eastAsia"/>
          <w:color w:val="000000"/>
          <w:lang w:eastAsia="zh-CN"/>
        </w:rPr>
        <w:t>闭合，读出电流表的示数为</w:t>
      </w:r>
      <w:r>
        <w:rPr>
          <w:color w:val="000000"/>
          <w:lang w:eastAsia="zh-CN"/>
        </w:rPr>
        <w:t>I</w:t>
      </w:r>
      <w:r>
        <w:rPr>
          <w:rFonts w:hint="eastAsia"/>
          <w:color w:val="000000"/>
          <w:lang w:eastAsia="zh-CN"/>
        </w:rPr>
        <w:t>；</w:t>
      </w:r>
    </w:p>
    <w:p w:rsidR="002276FD" w:rsidRDefault="002276FD" w:rsidP="002276FD">
      <w:pPr>
        <w:spacing w:after="0"/>
        <w:rPr>
          <w:lang w:eastAsia="zh-CN"/>
        </w:rPr>
      </w:pPr>
      <w:r>
        <w:rPr>
          <w:color w:val="000000"/>
          <w:lang w:eastAsia="zh-CN"/>
        </w:rPr>
        <w:t>③</w:t>
      </w:r>
      <w:r>
        <w:rPr>
          <w:rFonts w:hint="eastAsia"/>
          <w:color w:val="000000"/>
          <w:lang w:eastAsia="zh-CN"/>
        </w:rPr>
        <w:t>算出小灯泡的额定功率</w:t>
      </w:r>
      <w:r>
        <w:rPr>
          <w:color w:val="000000"/>
          <w:lang w:eastAsia="zh-CN"/>
        </w:rPr>
        <w:t>P</w:t>
      </w:r>
      <w:r>
        <w:rPr>
          <w:rFonts w:hint="eastAsia"/>
          <w:color w:val="000000"/>
          <w:vertAlign w:val="subscript"/>
          <w:lang w:eastAsia="zh-CN"/>
        </w:rPr>
        <w:t>额</w:t>
      </w:r>
      <w:r>
        <w:rPr>
          <w:rFonts w:hint="eastAsia"/>
          <w:color w:val="000000"/>
          <w:lang w:eastAsia="zh-CN"/>
        </w:rPr>
        <w:t>＝</w:t>
      </w:r>
      <w:r>
        <w:rPr>
          <w:color w:val="000000"/>
          <w:lang w:eastAsia="zh-CN"/>
        </w:rPr>
        <w:t>________</w:t>
      </w:r>
      <w:r>
        <w:rPr>
          <w:rFonts w:hint="eastAsia"/>
          <w:color w:val="000000"/>
          <w:lang w:eastAsia="zh-CN"/>
        </w:rPr>
        <w:t>（用</w:t>
      </w:r>
      <w:r>
        <w:rPr>
          <w:color w:val="000000"/>
          <w:lang w:eastAsia="zh-CN"/>
        </w:rPr>
        <w:t>I</w:t>
      </w:r>
      <w:r>
        <w:rPr>
          <w:rFonts w:hint="eastAsia"/>
          <w:color w:val="000000"/>
          <w:lang w:eastAsia="zh-CN"/>
        </w:rPr>
        <w:t>和</w:t>
      </w:r>
      <w:r>
        <w:rPr>
          <w:color w:val="000000"/>
          <w:lang w:eastAsia="zh-CN"/>
        </w:rPr>
        <w:t>R</w:t>
      </w:r>
      <w:r>
        <w:rPr>
          <w:color w:val="000000"/>
          <w:vertAlign w:val="subscript"/>
          <w:lang w:eastAsia="zh-CN"/>
        </w:rPr>
        <w:t>0</w:t>
      </w:r>
      <w:r>
        <w:rPr>
          <w:rFonts w:hint="eastAsia"/>
          <w:color w:val="000000"/>
          <w:lang w:eastAsia="zh-CN"/>
        </w:rPr>
        <w:t>等已知量表示）。</w:t>
      </w:r>
    </w:p>
    <w:p w:rsidR="002276FD" w:rsidRDefault="002276FD" w:rsidP="002276FD">
      <w:pPr>
        <w:spacing w:after="0"/>
        <w:rPr>
          <w:lang w:eastAsia="zh-CN"/>
        </w:rPr>
      </w:pPr>
      <w:r>
        <w:rPr>
          <w:color w:val="000000"/>
          <w:lang w:eastAsia="zh-CN"/>
        </w:rPr>
        <w:t>30.</w:t>
      </w:r>
      <w:r>
        <w:rPr>
          <w:rFonts w:hint="eastAsia"/>
          <w:color w:val="000000"/>
          <w:lang w:eastAsia="zh-CN"/>
        </w:rPr>
        <w:t>如图所示是</w:t>
      </w:r>
      <w:r>
        <w:rPr>
          <w:color w:val="000000"/>
          <w:lang w:eastAsia="zh-CN"/>
        </w:rPr>
        <w:t>“</w:t>
      </w:r>
      <w:r>
        <w:rPr>
          <w:rFonts w:hint="eastAsia"/>
          <w:color w:val="000000"/>
          <w:lang w:eastAsia="zh-CN"/>
        </w:rPr>
        <w:t>测量小灯泡的电功率</w:t>
      </w:r>
      <w:r>
        <w:rPr>
          <w:color w:val="000000"/>
          <w:lang w:eastAsia="zh-CN"/>
        </w:rPr>
        <w:t>”</w:t>
      </w:r>
      <w:r>
        <w:rPr>
          <w:rFonts w:hint="eastAsia"/>
          <w:color w:val="000000"/>
          <w:lang w:eastAsia="zh-CN"/>
        </w:rPr>
        <w:t>的实验，所用小灯泡上标有</w:t>
      </w:r>
      <w:r>
        <w:rPr>
          <w:color w:val="000000"/>
          <w:lang w:eastAsia="zh-CN"/>
        </w:rPr>
        <w:t>“3.8V”</w:t>
      </w:r>
      <w:r>
        <w:rPr>
          <w:rFonts w:hint="eastAsia"/>
          <w:color w:val="000000"/>
          <w:lang w:eastAsia="zh-CN"/>
        </w:rPr>
        <w:t>字样，滑动变阻器规格为</w:t>
      </w:r>
      <w:r>
        <w:rPr>
          <w:color w:val="000000"/>
          <w:lang w:eastAsia="zh-CN"/>
        </w:rPr>
        <w:t>“20</w:t>
      </w:r>
      <w:r>
        <w:rPr>
          <w:color w:val="000000"/>
        </w:rPr>
        <w:t>Ω</w:t>
      </w:r>
      <w:r>
        <w:rPr>
          <w:color w:val="000000"/>
          <w:lang w:eastAsia="zh-CN"/>
        </w:rPr>
        <w:t xml:space="preserve"> 1A”</w:t>
      </w:r>
      <w:r>
        <w:rPr>
          <w:rFonts w:hint="eastAsia"/>
          <w:color w:val="000000"/>
          <w:lang w:eastAsia="zh-CN"/>
        </w:rPr>
        <w:t>，电源电压为</w:t>
      </w:r>
      <w:r>
        <w:rPr>
          <w:color w:val="000000"/>
          <w:lang w:eastAsia="zh-CN"/>
        </w:rPr>
        <w:t>6V</w:t>
      </w:r>
      <w:r>
        <w:rPr>
          <w:rFonts w:hint="eastAsia"/>
          <w:color w:val="000000"/>
          <w:lang w:eastAsia="zh-CN"/>
        </w:rPr>
        <w:t>保持不变。</w:t>
      </w:r>
      <w:r>
        <w:rPr>
          <w:color w:val="000000"/>
          <w:lang w:eastAsia="zh-CN"/>
        </w:rPr>
        <w:t xml:space="preserve">  </w:t>
      </w:r>
    </w:p>
    <w:p w:rsidR="002276FD" w:rsidRDefault="002276FD" w:rsidP="002276FD">
      <w:pPr>
        <w:spacing w:after="0"/>
      </w:pPr>
      <w:r>
        <w:rPr>
          <w:noProof/>
          <w:lang w:eastAsia="zh-CN"/>
        </w:rPr>
        <w:drawing>
          <wp:inline distT="0" distB="0" distL="0" distR="0">
            <wp:extent cx="3038475" cy="866775"/>
            <wp:effectExtent l="0" t="0" r="9525" b="9525"/>
            <wp:docPr id="100430" name="图片 1004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 "/>
                    <pic:cNvPicPr>
                      <a:picLocks noChangeAspect="1" noChangeArrowheads="1"/>
                    </pic:cNvPicPr>
                  </pic:nvPicPr>
                  <pic:blipFill>
                    <a:blip r:embed="rId56">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3038475" cy="866775"/>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1</w:t>
      </w:r>
      <w:r>
        <w:rPr>
          <w:rFonts w:hint="eastAsia"/>
          <w:color w:val="000000"/>
          <w:lang w:eastAsia="zh-CN"/>
        </w:rPr>
        <w:t>）请在图甲中用笔画线代替导线，把电路连接完整（滑片</w:t>
      </w:r>
      <w:r>
        <w:rPr>
          <w:color w:val="000000"/>
          <w:lang w:eastAsia="zh-CN"/>
        </w:rPr>
        <w:t>P</w:t>
      </w:r>
      <w:r>
        <w:rPr>
          <w:rFonts w:hint="eastAsia"/>
          <w:color w:val="000000"/>
          <w:lang w:eastAsia="zh-CN"/>
        </w:rPr>
        <w:t>左移时灯变亮）；</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）小明连接好电路后，闭合开关，小灯泡不发光，电压表有示数，</w:t>
      </w:r>
      <w:proofErr w:type="gramStart"/>
      <w:r>
        <w:rPr>
          <w:rFonts w:hint="eastAsia"/>
          <w:color w:val="000000"/>
          <w:lang w:eastAsia="zh-CN"/>
        </w:rPr>
        <w:t>电流表无示数</w:t>
      </w:r>
      <w:proofErr w:type="gramEnd"/>
      <w:r>
        <w:rPr>
          <w:rFonts w:hint="eastAsia"/>
          <w:color w:val="000000"/>
          <w:lang w:eastAsia="zh-CN"/>
        </w:rPr>
        <w:t>。进一步观察并检查电路，发现电压表、电流表、导线及其连接均完好。电路可能的故障是</w:t>
      </w:r>
      <w:r>
        <w:rPr>
          <w:color w:val="000000"/>
          <w:lang w:eastAsia="zh-CN"/>
        </w:rPr>
        <w:t>________</w:t>
      </w:r>
      <w:r>
        <w:rPr>
          <w:rFonts w:hint="eastAsia"/>
          <w:color w:val="000000"/>
          <w:lang w:eastAsia="zh-CN"/>
        </w:rPr>
        <w:t>（假设电路只有一处故障）；</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）故障解决后继续实验，如图乙所示为某时刻电压表的读数，为了测量小灯泡的额定电功率，应将滑片向</w:t>
      </w:r>
      <w:r>
        <w:rPr>
          <w:color w:val="000000"/>
          <w:lang w:eastAsia="zh-CN"/>
        </w:rPr>
        <w:t>________</w:t>
      </w:r>
      <w:r>
        <w:rPr>
          <w:rFonts w:hint="eastAsia"/>
          <w:color w:val="000000"/>
          <w:lang w:eastAsia="zh-CN"/>
        </w:rPr>
        <w:t>（选填</w:t>
      </w:r>
      <w:r>
        <w:rPr>
          <w:color w:val="000000"/>
          <w:lang w:eastAsia="zh-CN"/>
        </w:rPr>
        <w:t>“</w:t>
      </w:r>
      <w:r>
        <w:rPr>
          <w:rFonts w:hint="eastAsia"/>
          <w:color w:val="000000"/>
          <w:lang w:eastAsia="zh-CN"/>
        </w:rPr>
        <w:t>左</w:t>
      </w:r>
      <w:r>
        <w:rPr>
          <w:color w:val="000000"/>
          <w:lang w:eastAsia="zh-CN"/>
        </w:rPr>
        <w:t>”</w:t>
      </w:r>
      <w:r>
        <w:rPr>
          <w:rFonts w:hint="eastAsia"/>
          <w:color w:val="000000"/>
          <w:lang w:eastAsia="zh-CN"/>
        </w:rPr>
        <w:t>或</w:t>
      </w:r>
      <w:r>
        <w:rPr>
          <w:color w:val="000000"/>
          <w:lang w:eastAsia="zh-CN"/>
        </w:rPr>
        <w:t>“</w:t>
      </w:r>
      <w:r>
        <w:rPr>
          <w:rFonts w:hint="eastAsia"/>
          <w:color w:val="000000"/>
          <w:lang w:eastAsia="zh-CN"/>
        </w:rPr>
        <w:t>右</w:t>
      </w:r>
      <w:r>
        <w:rPr>
          <w:color w:val="000000"/>
          <w:lang w:eastAsia="zh-CN"/>
        </w:rPr>
        <w:t>”</w:t>
      </w:r>
      <w:r>
        <w:rPr>
          <w:rFonts w:hint="eastAsia"/>
          <w:color w:val="000000"/>
          <w:lang w:eastAsia="zh-CN"/>
        </w:rPr>
        <w:t>）端滑动。灯泡正常发光时电流表的示数如图丙所示，则灯泡的额定功率为</w:t>
      </w:r>
      <w:r>
        <w:rPr>
          <w:color w:val="000000"/>
          <w:lang w:eastAsia="zh-CN"/>
        </w:rPr>
        <w:t>________W</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w:t>
      </w:r>
      <w:r>
        <w:rPr>
          <w:color w:val="000000"/>
          <w:lang w:eastAsia="zh-CN"/>
        </w:rPr>
        <w:t>4</w:t>
      </w:r>
      <w:r>
        <w:rPr>
          <w:rFonts w:hint="eastAsia"/>
          <w:color w:val="000000"/>
          <w:lang w:eastAsia="zh-CN"/>
        </w:rPr>
        <w:t>）完成上述实验后，小明发现电压表已坏，他利用剩余器材和老师又给的一个阻值为</w:t>
      </w:r>
      <w:r>
        <w:rPr>
          <w:color w:val="000000"/>
          <w:lang w:eastAsia="zh-CN"/>
        </w:rPr>
        <w:t>R</w:t>
      </w:r>
      <w:r>
        <w:rPr>
          <w:color w:val="000000"/>
          <w:vertAlign w:val="subscript"/>
          <w:lang w:eastAsia="zh-CN"/>
        </w:rPr>
        <w:t>0</w:t>
      </w:r>
      <w:r>
        <w:rPr>
          <w:rFonts w:hint="eastAsia"/>
          <w:color w:val="000000"/>
          <w:lang w:eastAsia="zh-CN"/>
        </w:rPr>
        <w:t>的定值电阻、两个开关</w:t>
      </w:r>
      <w:r>
        <w:rPr>
          <w:color w:val="000000"/>
          <w:lang w:eastAsia="zh-CN"/>
        </w:rPr>
        <w:t>S</w:t>
      </w:r>
      <w:r>
        <w:rPr>
          <w:color w:val="000000"/>
          <w:vertAlign w:val="subscript"/>
          <w:lang w:eastAsia="zh-CN"/>
        </w:rPr>
        <w:t>1</w:t>
      </w:r>
      <w:r>
        <w:rPr>
          <w:rFonts w:hint="eastAsia"/>
          <w:color w:val="000000"/>
          <w:lang w:eastAsia="zh-CN"/>
        </w:rPr>
        <w:t>、</w:t>
      </w:r>
      <w:r>
        <w:rPr>
          <w:color w:val="000000"/>
          <w:lang w:eastAsia="zh-CN"/>
        </w:rPr>
        <w:t>S</w:t>
      </w:r>
      <w:r>
        <w:rPr>
          <w:color w:val="000000"/>
          <w:vertAlign w:val="subscript"/>
          <w:lang w:eastAsia="zh-CN"/>
        </w:rPr>
        <w:t>2</w:t>
      </w:r>
      <w:r>
        <w:rPr>
          <w:rFonts w:hint="eastAsia"/>
          <w:color w:val="000000"/>
          <w:lang w:eastAsia="zh-CN"/>
        </w:rPr>
        <w:t>及导线，设计了如</w:t>
      </w:r>
      <w:proofErr w:type="gramStart"/>
      <w:r>
        <w:rPr>
          <w:rFonts w:hint="eastAsia"/>
          <w:color w:val="000000"/>
          <w:lang w:eastAsia="zh-CN"/>
        </w:rPr>
        <w:t>图丁</w:t>
      </w:r>
      <w:proofErr w:type="gramEnd"/>
      <w:r>
        <w:rPr>
          <w:rFonts w:hint="eastAsia"/>
          <w:color w:val="000000"/>
          <w:lang w:eastAsia="zh-CN"/>
        </w:rPr>
        <w:t>所示的电路，也完成了对小灯泡额定功率的测量。测定额定功率的简要步骤如下（小灯的额定电压用</w:t>
      </w:r>
      <w:r>
        <w:rPr>
          <w:color w:val="000000"/>
          <w:lang w:eastAsia="zh-CN"/>
        </w:rPr>
        <w:t>Ue</w:t>
      </w:r>
      <w:r>
        <w:rPr>
          <w:rFonts w:hint="eastAsia"/>
          <w:color w:val="000000"/>
          <w:lang w:eastAsia="zh-CN"/>
        </w:rPr>
        <w:t>表示）：</w:t>
      </w:r>
      <w:r>
        <w:rPr>
          <w:color w:val="000000"/>
          <w:lang w:eastAsia="zh-CN"/>
        </w:rPr>
        <w:t xml:space="preserve">  </w:t>
      </w:r>
    </w:p>
    <w:p w:rsidR="002276FD" w:rsidRDefault="002276FD" w:rsidP="002276FD">
      <w:pPr>
        <w:spacing w:after="0"/>
        <w:rPr>
          <w:lang w:eastAsia="zh-CN"/>
        </w:rPr>
      </w:pPr>
      <w:r>
        <w:rPr>
          <w:color w:val="000000"/>
          <w:lang w:eastAsia="zh-CN"/>
        </w:rPr>
        <w:t>①</w:t>
      </w:r>
      <w:r>
        <w:rPr>
          <w:rFonts w:hint="eastAsia"/>
          <w:color w:val="000000"/>
          <w:lang w:eastAsia="zh-CN"/>
        </w:rPr>
        <w:t>闭合开关</w:t>
      </w:r>
      <w:r>
        <w:rPr>
          <w:color w:val="000000"/>
          <w:lang w:eastAsia="zh-CN"/>
        </w:rPr>
        <w:t>________</w:t>
      </w:r>
      <w:r>
        <w:rPr>
          <w:rFonts w:hint="eastAsia"/>
          <w:color w:val="000000"/>
          <w:lang w:eastAsia="zh-CN"/>
        </w:rPr>
        <w:t>，断开其它开关，调节滑动变阻器的滑片使电流表的示数为</w:t>
      </w:r>
      <w:r>
        <w:rPr>
          <w:color w:val="000000"/>
          <w:lang w:eastAsia="zh-CN"/>
        </w:rPr>
        <w:t>________</w:t>
      </w:r>
      <w:r>
        <w:rPr>
          <w:rFonts w:hint="eastAsia"/>
          <w:color w:val="000000"/>
          <w:lang w:eastAsia="zh-CN"/>
        </w:rPr>
        <w:t>；</w:t>
      </w:r>
    </w:p>
    <w:p w:rsidR="002276FD" w:rsidRDefault="002276FD" w:rsidP="002276FD">
      <w:pPr>
        <w:spacing w:after="0"/>
        <w:rPr>
          <w:lang w:eastAsia="zh-CN"/>
        </w:rPr>
      </w:pPr>
      <w:r>
        <w:rPr>
          <w:color w:val="000000"/>
          <w:lang w:eastAsia="zh-CN"/>
        </w:rPr>
        <w:t>②</w:t>
      </w:r>
      <w:r>
        <w:rPr>
          <w:rFonts w:hint="eastAsia"/>
          <w:color w:val="000000"/>
          <w:lang w:eastAsia="zh-CN"/>
        </w:rPr>
        <w:t>闭合开关</w:t>
      </w:r>
      <w:r>
        <w:rPr>
          <w:color w:val="000000"/>
          <w:lang w:eastAsia="zh-CN"/>
        </w:rPr>
        <w:t>________</w:t>
      </w:r>
      <w:r>
        <w:rPr>
          <w:rFonts w:hint="eastAsia"/>
          <w:color w:val="000000"/>
          <w:lang w:eastAsia="zh-CN"/>
        </w:rPr>
        <w:t>，断开其它开关，同时</w:t>
      </w:r>
      <w:r>
        <w:rPr>
          <w:color w:val="000000"/>
          <w:lang w:eastAsia="zh-CN"/>
        </w:rPr>
        <w:t>________</w:t>
      </w:r>
      <w:r>
        <w:rPr>
          <w:rFonts w:hint="eastAsia"/>
          <w:color w:val="000000"/>
          <w:lang w:eastAsia="zh-CN"/>
        </w:rPr>
        <w:t>（选填</w:t>
      </w:r>
      <w:r>
        <w:rPr>
          <w:color w:val="000000"/>
          <w:lang w:eastAsia="zh-CN"/>
        </w:rPr>
        <w:t>A</w:t>
      </w:r>
      <w:r>
        <w:rPr>
          <w:rFonts w:hint="eastAsia"/>
          <w:color w:val="000000"/>
          <w:lang w:eastAsia="zh-CN"/>
        </w:rPr>
        <w:t>或</w:t>
      </w:r>
      <w:r>
        <w:rPr>
          <w:color w:val="000000"/>
          <w:lang w:eastAsia="zh-CN"/>
        </w:rPr>
        <w:t>B</w:t>
      </w:r>
      <w:r>
        <w:rPr>
          <w:rFonts w:hint="eastAsia"/>
          <w:color w:val="000000"/>
          <w:lang w:eastAsia="zh-CN"/>
        </w:rPr>
        <w:t>），读出电流表的示数为</w:t>
      </w:r>
      <w:r>
        <w:rPr>
          <w:color w:val="000000"/>
          <w:lang w:eastAsia="zh-CN"/>
        </w:rPr>
        <w:t>I</w:t>
      </w:r>
      <w:r>
        <w:rPr>
          <w:rFonts w:hint="eastAsia"/>
          <w:color w:val="000000"/>
          <w:lang w:eastAsia="zh-CN"/>
        </w:rPr>
        <w:t>；</w:t>
      </w:r>
    </w:p>
    <w:p w:rsidR="002276FD" w:rsidRDefault="002276FD" w:rsidP="002276FD">
      <w:pPr>
        <w:spacing w:after="0"/>
        <w:rPr>
          <w:lang w:eastAsia="zh-CN"/>
        </w:rPr>
      </w:pPr>
      <w:r>
        <w:rPr>
          <w:color w:val="000000"/>
          <w:lang w:eastAsia="zh-CN"/>
        </w:rPr>
        <w:t>A.</w:t>
      </w:r>
      <w:r>
        <w:rPr>
          <w:rFonts w:hint="eastAsia"/>
          <w:color w:val="000000"/>
          <w:lang w:eastAsia="zh-CN"/>
        </w:rPr>
        <w:t>保持滑动变阻器的滑片不动</w:t>
      </w:r>
      <w:r>
        <w:rPr>
          <w:color w:val="000000"/>
          <w:lang w:eastAsia="zh-CN"/>
        </w:rPr>
        <w:t>    B</w:t>
      </w:r>
      <w:r>
        <w:rPr>
          <w:rFonts w:hint="eastAsia"/>
          <w:color w:val="000000"/>
          <w:lang w:eastAsia="zh-CN"/>
        </w:rPr>
        <w:t>适当调节滑动变阻器的滑片</w:t>
      </w:r>
    </w:p>
    <w:p w:rsidR="002276FD" w:rsidRDefault="002276FD" w:rsidP="002276FD">
      <w:pPr>
        <w:spacing w:after="0"/>
        <w:rPr>
          <w:lang w:eastAsia="zh-CN"/>
        </w:rPr>
      </w:pPr>
      <w:r>
        <w:rPr>
          <w:color w:val="000000"/>
          <w:lang w:eastAsia="zh-CN"/>
        </w:rPr>
        <w:t>③</w:t>
      </w:r>
      <w:r>
        <w:rPr>
          <w:rFonts w:hint="eastAsia"/>
          <w:color w:val="000000"/>
          <w:lang w:eastAsia="zh-CN"/>
        </w:rPr>
        <w:t>灯泡额定功率的表达式为：</w:t>
      </w:r>
      <w:r>
        <w:rPr>
          <w:color w:val="000000"/>
          <w:lang w:eastAsia="zh-CN"/>
        </w:rPr>
        <w:t>P</w:t>
      </w:r>
      <w:r>
        <w:rPr>
          <w:rFonts w:hint="eastAsia"/>
          <w:color w:val="000000"/>
          <w:lang w:eastAsia="zh-CN"/>
        </w:rPr>
        <w:t>＝</w:t>
      </w:r>
      <w:r>
        <w:rPr>
          <w:color w:val="000000"/>
          <w:lang w:eastAsia="zh-CN"/>
        </w:rPr>
        <w:t>________</w:t>
      </w:r>
      <w:r>
        <w:rPr>
          <w:rFonts w:hint="eastAsia"/>
          <w:color w:val="000000"/>
          <w:lang w:eastAsia="zh-CN"/>
        </w:rPr>
        <w:t>。（用所给和所测物理量的字母表示）</w:t>
      </w:r>
    </w:p>
    <w:p w:rsidR="002276FD" w:rsidRDefault="002276FD" w:rsidP="002276FD">
      <w:pPr>
        <w:rPr>
          <w:lang w:eastAsia="zh-CN"/>
        </w:rPr>
      </w:pPr>
      <w:r>
        <w:rPr>
          <w:lang w:eastAsia="zh-CN"/>
        </w:rPr>
        <w:br w:type="page"/>
      </w:r>
    </w:p>
    <w:p w:rsidR="002276FD" w:rsidRDefault="002276FD" w:rsidP="002276FD">
      <w:pPr>
        <w:jc w:val="center"/>
        <w:rPr>
          <w:lang w:eastAsia="zh-CN"/>
        </w:rPr>
      </w:pPr>
      <w:r>
        <w:rPr>
          <w:rFonts w:hint="eastAsia"/>
          <w:b/>
          <w:bCs/>
          <w:szCs w:val="28"/>
          <w:lang w:eastAsia="zh-CN"/>
        </w:rPr>
        <w:lastRenderedPageBreak/>
        <w:t>答案解析部分</w:t>
      </w:r>
    </w:p>
    <w:p w:rsidR="002276FD" w:rsidRDefault="002276FD" w:rsidP="002276FD">
      <w:pPr>
        <w:rPr>
          <w:lang w:eastAsia="zh-CN"/>
        </w:rPr>
      </w:pPr>
      <w:r>
        <w:rPr>
          <w:rFonts w:hint="eastAsia"/>
          <w:lang w:eastAsia="zh-CN"/>
        </w:rPr>
        <w:t>一、实验探究题</w:t>
      </w:r>
    </w:p>
    <w:p w:rsidR="002276FD" w:rsidRDefault="002276FD" w:rsidP="002276FD">
      <w:pPr>
        <w:spacing w:after="0"/>
      </w:pPr>
      <w:r>
        <w:rPr>
          <w:color w:val="000000"/>
        </w:rPr>
        <w:t>1.</w:t>
      </w:r>
      <w:r>
        <w:rPr>
          <w:rFonts w:hint="eastAsia"/>
          <w:color w:val="0000FF"/>
        </w:rPr>
        <w:t>【答案】</w:t>
      </w:r>
      <w:r>
        <w:rPr>
          <w:color w:val="000000"/>
        </w:rPr>
        <w:t xml:space="preserve"> </w:t>
      </w:r>
      <w:r>
        <w:rPr>
          <w:rFonts w:hint="eastAsia"/>
          <w:color w:val="000000"/>
        </w:rPr>
        <w:t>（</w:t>
      </w:r>
      <w:r>
        <w:rPr>
          <w:color w:val="000000"/>
        </w:rPr>
        <w:t>1</w:t>
      </w:r>
      <w:r>
        <w:rPr>
          <w:rFonts w:hint="eastAsia"/>
          <w:color w:val="000000"/>
        </w:rPr>
        <w:t>）</w:t>
      </w:r>
      <w:r>
        <w:rPr>
          <w:color w:val="000000"/>
        </w:rPr>
        <w:t>0.3</w:t>
      </w:r>
      <w:r>
        <w:br/>
      </w:r>
      <w:r>
        <w:rPr>
          <w:rFonts w:hint="eastAsia"/>
          <w:color w:val="000000"/>
        </w:rPr>
        <w:t>（</w:t>
      </w:r>
      <w:r>
        <w:rPr>
          <w:color w:val="000000"/>
        </w:rPr>
        <w:t>2</w:t>
      </w:r>
      <w:r>
        <w:rPr>
          <w:rFonts w:hint="eastAsia"/>
          <w:color w:val="000000"/>
        </w:rPr>
        <w:t>）不需要</w:t>
      </w:r>
      <w:r>
        <w:br/>
      </w:r>
      <w:r>
        <w:rPr>
          <w:rFonts w:hint="eastAsia"/>
          <w:color w:val="000000"/>
        </w:rPr>
        <w:t>（</w:t>
      </w:r>
      <w:r>
        <w:rPr>
          <w:color w:val="000000"/>
        </w:rPr>
        <w:t>3</w:t>
      </w:r>
      <w:r>
        <w:rPr>
          <w:rFonts w:hint="eastAsia"/>
          <w:color w:val="000000"/>
        </w:rPr>
        <w:t>）阻值最大或最右端</w:t>
      </w:r>
      <w:r>
        <w:br/>
      </w:r>
      <w:r>
        <w:rPr>
          <w:rFonts w:hint="eastAsia"/>
          <w:color w:val="000000"/>
        </w:rPr>
        <w:t>（</w:t>
      </w:r>
      <w:r>
        <w:rPr>
          <w:color w:val="000000"/>
        </w:rPr>
        <w:t>4</w:t>
      </w:r>
      <w:r>
        <w:rPr>
          <w:rFonts w:hint="eastAsia"/>
          <w:color w:val="000000"/>
        </w:rPr>
        <w:t>）</w:t>
      </w:r>
      <w:r>
        <w:rPr>
          <w:color w:val="000000"/>
        </w:rPr>
        <w:t xml:space="preserve">0.9   </w:t>
      </w:r>
    </w:p>
    <w:p w:rsidR="002276FD" w:rsidRDefault="002276FD" w:rsidP="002276FD">
      <w:pPr>
        <w:spacing w:after="0"/>
        <w:rPr>
          <w:lang w:eastAsia="zh-CN"/>
        </w:rPr>
      </w:pPr>
      <w:r>
        <w:rPr>
          <w:rFonts w:hint="eastAsia"/>
          <w:color w:val="0000FF"/>
          <w:lang w:eastAsia="zh-CN"/>
        </w:rPr>
        <w:t>【解析】</w:t>
      </w:r>
      <w:r>
        <w:rPr>
          <w:rFonts w:hint="eastAsia"/>
          <w:color w:val="000000"/>
          <w:lang w:eastAsia="zh-CN"/>
        </w:rPr>
        <w:t>【解答】（</w:t>
      </w:r>
      <w:r>
        <w:rPr>
          <w:color w:val="000000"/>
          <w:lang w:eastAsia="zh-CN"/>
        </w:rPr>
        <w:t>1</w:t>
      </w:r>
      <w:r>
        <w:rPr>
          <w:rFonts w:hint="eastAsia"/>
          <w:color w:val="000000"/>
          <w:lang w:eastAsia="zh-CN"/>
        </w:rPr>
        <w:t>）当灯泡的电流为额定电流时，灯泡正常发光；</w:t>
      </w:r>
      <w:r>
        <w:rPr>
          <w:lang w:eastAsia="zh-CN"/>
        </w:rPr>
        <w:br/>
      </w:r>
      <w:r>
        <w:rPr>
          <w:color w:val="000000"/>
          <w:lang w:eastAsia="zh-CN"/>
        </w:rPr>
        <w:t xml:space="preserve"> </w:t>
      </w:r>
      <w:r>
        <w:rPr>
          <w:rFonts w:hint="eastAsia"/>
          <w:color w:val="000000"/>
          <w:lang w:eastAsia="zh-CN"/>
        </w:rPr>
        <w:t>（</w:t>
      </w:r>
      <w:r>
        <w:rPr>
          <w:color w:val="000000"/>
          <w:lang w:eastAsia="zh-CN"/>
        </w:rPr>
        <w:t>2</w:t>
      </w:r>
      <w:r>
        <w:rPr>
          <w:rFonts w:hint="eastAsia"/>
          <w:color w:val="000000"/>
          <w:lang w:eastAsia="zh-CN"/>
        </w:rPr>
        <w:t>）当闭合开关</w:t>
      </w:r>
      <w:r>
        <w:rPr>
          <w:color w:val="000000"/>
          <w:lang w:eastAsia="zh-CN"/>
        </w:rPr>
        <w:t>S2</w:t>
      </w:r>
      <w:r>
        <w:rPr>
          <w:rFonts w:hint="eastAsia"/>
          <w:color w:val="000000"/>
          <w:lang w:eastAsia="zh-CN"/>
        </w:rPr>
        <w:t>时，灯泡短路，滑动变阻器的滑片不动，读取此时电流表示数；</w:t>
      </w:r>
      <w:r>
        <w:rPr>
          <w:lang w:eastAsia="zh-CN"/>
        </w:rPr>
        <w:br/>
      </w:r>
      <w:r>
        <w:rPr>
          <w:color w:val="000000"/>
          <w:lang w:eastAsia="zh-CN"/>
        </w:rPr>
        <w:t xml:space="preserve"> </w:t>
      </w:r>
      <w:r>
        <w:rPr>
          <w:rFonts w:hint="eastAsia"/>
          <w:color w:val="000000"/>
          <w:lang w:eastAsia="zh-CN"/>
        </w:rPr>
        <w:t>（</w:t>
      </w:r>
      <w:r>
        <w:rPr>
          <w:color w:val="000000"/>
          <w:lang w:eastAsia="zh-CN"/>
        </w:rPr>
        <w:t>3</w:t>
      </w:r>
      <w:r>
        <w:rPr>
          <w:rFonts w:hint="eastAsia"/>
          <w:color w:val="000000"/>
          <w:lang w:eastAsia="zh-CN"/>
        </w:rPr>
        <w:t>）再将滑动变阻器移动到最大阻值处，读取电流表示数；</w:t>
      </w:r>
      <w:r>
        <w:rPr>
          <w:lang w:eastAsia="zh-CN"/>
        </w:rPr>
        <w:br/>
      </w:r>
      <w:r>
        <w:rPr>
          <w:color w:val="000000"/>
          <w:lang w:eastAsia="zh-CN"/>
        </w:rPr>
        <w:t xml:space="preserve"> </w:t>
      </w:r>
      <w:r>
        <w:rPr>
          <w:rFonts w:hint="eastAsia"/>
          <w:color w:val="000000"/>
          <w:lang w:eastAsia="zh-CN"/>
        </w:rPr>
        <w:t>（</w:t>
      </w:r>
      <w:r>
        <w:rPr>
          <w:color w:val="000000"/>
          <w:lang w:eastAsia="zh-CN"/>
        </w:rPr>
        <w:t>4</w:t>
      </w:r>
      <w:r>
        <w:rPr>
          <w:rFonts w:hint="eastAsia"/>
          <w:color w:val="000000"/>
          <w:lang w:eastAsia="zh-CN"/>
        </w:rPr>
        <w:t>）根据电流和滑动变阻器的最大电阻计算电源电压为</w:t>
      </w:r>
      <w:r>
        <w:rPr>
          <w:color w:val="000000"/>
          <w:lang w:eastAsia="zh-CN"/>
        </w:rPr>
        <w:t>U=IR</w:t>
      </w:r>
      <w:r>
        <w:rPr>
          <w:color w:val="000000"/>
          <w:vertAlign w:val="subscript"/>
          <w:lang w:eastAsia="zh-CN"/>
        </w:rPr>
        <w:t>P</w:t>
      </w:r>
      <w:r>
        <w:rPr>
          <w:color w:val="000000"/>
          <w:lang w:eastAsia="zh-CN"/>
        </w:rPr>
        <w:t>=0.2A×30</w:t>
      </w:r>
      <w:r>
        <w:rPr>
          <w:color w:val="000000"/>
        </w:rPr>
        <w:t>Ω</w:t>
      </w:r>
      <w:r>
        <w:rPr>
          <w:color w:val="000000"/>
          <w:lang w:eastAsia="zh-CN"/>
        </w:rPr>
        <w:t>=6V</w:t>
      </w:r>
      <w:r>
        <w:rPr>
          <w:rFonts w:hint="eastAsia"/>
          <w:color w:val="000000"/>
          <w:lang w:eastAsia="zh-CN"/>
        </w:rPr>
        <w:t>，灯泡正常发光时，滑动变阻器的电阻为</w:t>
      </w:r>
      <w:r>
        <w:rPr>
          <w:noProof/>
          <w:lang w:eastAsia="zh-CN"/>
        </w:rPr>
        <w:drawing>
          <wp:inline distT="0" distB="0" distL="0" distR="0">
            <wp:extent cx="1352550" cy="295275"/>
            <wp:effectExtent l="0" t="0" r="0" b="9525"/>
            <wp:docPr id="100429" name="图片 1004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 "/>
                    <pic:cNvPicPr>
                      <a:picLocks noChangeAspect="1" noChangeArrowheads="1"/>
                    </pic:cNvPicPr>
                  </pic:nvPicPr>
                  <pic:blipFill>
                    <a:blip r:embed="rId57">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352550" cy="295275"/>
                    </a:xfrm>
                    <a:prstGeom prst="rect">
                      <a:avLst/>
                    </a:prstGeom>
                    <a:noFill/>
                    <a:ln>
                      <a:noFill/>
                    </a:ln>
                  </pic:spPr>
                </pic:pic>
              </a:graphicData>
            </a:graphic>
          </wp:inline>
        </w:drawing>
      </w:r>
      <w:r>
        <w:rPr>
          <w:rFonts w:hint="eastAsia"/>
          <w:color w:val="000000"/>
          <w:lang w:eastAsia="zh-CN"/>
        </w:rPr>
        <w:t>，</w:t>
      </w:r>
      <w:r>
        <w:rPr>
          <w:color w:val="000000"/>
          <w:lang w:eastAsia="zh-CN"/>
        </w:rPr>
        <w:t xml:space="preserve"> </w:t>
      </w:r>
      <w:r>
        <w:rPr>
          <w:rFonts w:hint="eastAsia"/>
          <w:color w:val="000000"/>
          <w:lang w:eastAsia="zh-CN"/>
        </w:rPr>
        <w:t>此时灯泡的分压为</w:t>
      </w:r>
      <w:r>
        <w:rPr>
          <w:color w:val="000000"/>
          <w:lang w:eastAsia="zh-CN"/>
        </w:rPr>
        <w:t>UL=U-I</w:t>
      </w:r>
      <w:r>
        <w:rPr>
          <w:color w:val="000000"/>
          <w:vertAlign w:val="subscript"/>
          <w:lang w:eastAsia="zh-CN"/>
        </w:rPr>
        <w:t>2</w:t>
      </w:r>
      <w:r>
        <w:rPr>
          <w:color w:val="000000"/>
          <w:lang w:eastAsia="zh-CN"/>
        </w:rPr>
        <w:t>R=6V-0.3A×10</w:t>
      </w:r>
      <w:r>
        <w:rPr>
          <w:color w:val="000000"/>
        </w:rPr>
        <w:t>Ω</w:t>
      </w:r>
      <w:r>
        <w:rPr>
          <w:color w:val="000000"/>
          <w:lang w:eastAsia="zh-CN"/>
        </w:rPr>
        <w:t>=3V</w:t>
      </w:r>
      <w:r>
        <w:rPr>
          <w:rFonts w:hint="eastAsia"/>
          <w:color w:val="000000"/>
          <w:lang w:eastAsia="zh-CN"/>
        </w:rPr>
        <w:t>，则灯泡的电功率为</w:t>
      </w:r>
      <w:r>
        <w:rPr>
          <w:color w:val="000000"/>
          <w:lang w:eastAsia="zh-CN"/>
        </w:rPr>
        <w:t>P=U</w:t>
      </w:r>
      <w:r>
        <w:rPr>
          <w:color w:val="000000"/>
          <w:vertAlign w:val="subscript"/>
          <w:lang w:eastAsia="zh-CN"/>
        </w:rPr>
        <w:t>L</w:t>
      </w:r>
      <w:r>
        <w:rPr>
          <w:color w:val="000000"/>
          <w:lang w:eastAsia="zh-CN"/>
        </w:rPr>
        <w:t>I=3V×0.3A=0.9W</w:t>
      </w:r>
      <w:r>
        <w:rPr>
          <w:rFonts w:hint="eastAsia"/>
          <w:color w:val="000000"/>
          <w:lang w:eastAsia="zh-CN"/>
        </w:rPr>
        <w:t>。</w:t>
      </w:r>
      <w:r>
        <w:rPr>
          <w:lang w:eastAsia="zh-CN"/>
        </w:rPr>
        <w:br/>
      </w:r>
      <w:r>
        <w:rPr>
          <w:color w:val="000000"/>
          <w:lang w:eastAsia="zh-CN"/>
        </w:rPr>
        <w:t xml:space="preserve"> </w:t>
      </w:r>
      <w:r>
        <w:rPr>
          <w:rFonts w:hint="eastAsia"/>
          <w:color w:val="000000"/>
          <w:lang w:eastAsia="zh-CN"/>
        </w:rPr>
        <w:t>【分析】（</w:t>
      </w:r>
      <w:r>
        <w:rPr>
          <w:color w:val="000000"/>
          <w:lang w:eastAsia="zh-CN"/>
        </w:rPr>
        <w:t>1</w:t>
      </w:r>
      <w:r>
        <w:rPr>
          <w:rFonts w:hint="eastAsia"/>
          <w:color w:val="000000"/>
          <w:lang w:eastAsia="zh-CN"/>
        </w:rPr>
        <w:t>）当灯泡的电流等于额定电流时，灯泡正常发光；</w:t>
      </w:r>
      <w:r>
        <w:rPr>
          <w:lang w:eastAsia="zh-CN"/>
        </w:rPr>
        <w:br/>
      </w:r>
      <w:r>
        <w:rPr>
          <w:color w:val="000000"/>
          <w:lang w:eastAsia="zh-CN"/>
        </w:rPr>
        <w:t xml:space="preserve"> </w:t>
      </w:r>
      <w:r>
        <w:rPr>
          <w:rFonts w:hint="eastAsia"/>
          <w:color w:val="000000"/>
          <w:lang w:eastAsia="zh-CN"/>
        </w:rPr>
        <w:t>（</w:t>
      </w:r>
      <w:r>
        <w:rPr>
          <w:color w:val="000000"/>
          <w:lang w:eastAsia="zh-CN"/>
        </w:rPr>
        <w:t>2</w:t>
      </w:r>
      <w:r>
        <w:rPr>
          <w:rFonts w:hint="eastAsia"/>
          <w:color w:val="000000"/>
          <w:lang w:eastAsia="zh-CN"/>
        </w:rPr>
        <w:t>）当灯泡短路时，测量电流，可以计算滑动变阻器的电阻；</w:t>
      </w:r>
      <w:r>
        <w:rPr>
          <w:lang w:eastAsia="zh-CN"/>
        </w:rPr>
        <w:br/>
      </w:r>
      <w:r>
        <w:rPr>
          <w:color w:val="000000"/>
          <w:lang w:eastAsia="zh-CN"/>
        </w:rPr>
        <w:t xml:space="preserve"> </w:t>
      </w:r>
      <w:r>
        <w:rPr>
          <w:rFonts w:hint="eastAsia"/>
          <w:color w:val="000000"/>
          <w:lang w:eastAsia="zh-CN"/>
        </w:rPr>
        <w:t>（</w:t>
      </w:r>
      <w:r>
        <w:rPr>
          <w:color w:val="000000"/>
          <w:lang w:eastAsia="zh-CN"/>
        </w:rPr>
        <w:t>3</w:t>
      </w:r>
      <w:r>
        <w:rPr>
          <w:rFonts w:hint="eastAsia"/>
          <w:color w:val="000000"/>
          <w:lang w:eastAsia="zh-CN"/>
        </w:rPr>
        <w:t>）当滑动变阻器电阻最大时测量电流，利用电流和电阻的乘积计算电源电压；</w:t>
      </w:r>
      <w:r>
        <w:rPr>
          <w:lang w:eastAsia="zh-CN"/>
        </w:rPr>
        <w:br/>
      </w:r>
      <w:r>
        <w:rPr>
          <w:color w:val="000000"/>
          <w:lang w:eastAsia="zh-CN"/>
        </w:rPr>
        <w:t xml:space="preserve"> </w:t>
      </w:r>
      <w:r>
        <w:rPr>
          <w:rFonts w:hint="eastAsia"/>
          <w:color w:val="000000"/>
          <w:lang w:eastAsia="zh-CN"/>
        </w:rPr>
        <w:t>（</w:t>
      </w:r>
      <w:r>
        <w:rPr>
          <w:color w:val="000000"/>
          <w:lang w:eastAsia="zh-CN"/>
        </w:rPr>
        <w:t>4</w:t>
      </w:r>
      <w:r>
        <w:rPr>
          <w:rFonts w:hint="eastAsia"/>
          <w:color w:val="000000"/>
          <w:lang w:eastAsia="zh-CN"/>
        </w:rPr>
        <w:t>）根据串联电路中总电压和滑动变阻器的分压计算灯泡电压，利用灯泡的电压和电流的乘积计算电功率。</w:t>
      </w:r>
    </w:p>
    <w:p w:rsidR="002276FD" w:rsidRDefault="002276FD" w:rsidP="002276FD">
      <w:pPr>
        <w:spacing w:after="0"/>
        <w:rPr>
          <w:lang w:eastAsia="zh-CN"/>
        </w:rPr>
      </w:pPr>
      <w:r>
        <w:rPr>
          <w:color w:val="000000"/>
          <w:lang w:eastAsia="zh-CN"/>
        </w:rPr>
        <w:t>2.</w:t>
      </w:r>
      <w:r>
        <w:rPr>
          <w:rFonts w:hint="eastAsia"/>
          <w:color w:val="0000FF"/>
          <w:lang w:eastAsia="zh-CN"/>
        </w:rPr>
        <w:t>【答案】</w:t>
      </w:r>
      <w:r>
        <w:rPr>
          <w:color w:val="000000"/>
          <w:lang w:eastAsia="zh-CN"/>
        </w:rPr>
        <w:t xml:space="preserve"> </w:t>
      </w:r>
      <w:r>
        <w:rPr>
          <w:rFonts w:hint="eastAsia"/>
          <w:color w:val="000000"/>
          <w:lang w:eastAsia="zh-CN"/>
        </w:rPr>
        <w:t>（</w:t>
      </w:r>
      <w:r>
        <w:rPr>
          <w:color w:val="000000"/>
          <w:lang w:eastAsia="zh-CN"/>
        </w:rPr>
        <w:t>1</w:t>
      </w:r>
      <w:r>
        <w:rPr>
          <w:rFonts w:hint="eastAsia"/>
          <w:color w:val="000000"/>
          <w:lang w:eastAsia="zh-CN"/>
        </w:rPr>
        <w:t>）</w:t>
      </w:r>
      <w:r>
        <w:rPr>
          <w:noProof/>
          <w:lang w:eastAsia="zh-CN"/>
        </w:rPr>
        <w:drawing>
          <wp:inline distT="0" distB="0" distL="0" distR="0">
            <wp:extent cx="2095500" cy="1238250"/>
            <wp:effectExtent l="0" t="0" r="0" b="0"/>
            <wp:docPr id="100428" name="图片 1004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 "/>
                    <pic:cNvPicPr>
                      <a:picLocks noChangeAspect="1" noChangeArrowheads="1"/>
                    </pic:cNvPicPr>
                  </pic:nvPicPr>
                  <pic:blipFill>
                    <a:blip r:embed="rId58">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095500" cy="1238250"/>
                    </a:xfrm>
                    <a:prstGeom prst="rect">
                      <a:avLst/>
                    </a:prstGeom>
                    <a:noFill/>
                    <a:ln>
                      <a:noFill/>
                    </a:ln>
                  </pic:spPr>
                </pic:pic>
              </a:graphicData>
            </a:graphic>
          </wp:inline>
        </w:drawing>
      </w:r>
      <w:r>
        <w:rPr>
          <w:lang w:eastAsia="zh-CN"/>
        </w:rPr>
        <w:br/>
      </w:r>
      <w:r>
        <w:rPr>
          <w:lang w:eastAsia="zh-CN"/>
        </w:rPr>
        <w:br/>
      </w:r>
      <w:r>
        <w:rPr>
          <w:rFonts w:hint="eastAsia"/>
          <w:color w:val="000000"/>
          <w:lang w:eastAsia="zh-CN"/>
        </w:rPr>
        <w:t>（</w:t>
      </w:r>
      <w:r>
        <w:rPr>
          <w:color w:val="000000"/>
          <w:lang w:eastAsia="zh-CN"/>
        </w:rPr>
        <w:t>2</w:t>
      </w:r>
      <w:r>
        <w:rPr>
          <w:rFonts w:hint="eastAsia"/>
          <w:color w:val="000000"/>
          <w:lang w:eastAsia="zh-CN"/>
        </w:rPr>
        <w:t>）断开；</w:t>
      </w:r>
      <w:r>
        <w:rPr>
          <w:color w:val="000000"/>
          <w:lang w:eastAsia="zh-CN"/>
        </w:rPr>
        <w:t>2.2</w:t>
      </w:r>
      <w:r>
        <w:rPr>
          <w:lang w:eastAsia="zh-CN"/>
        </w:rPr>
        <w:br/>
      </w:r>
      <w:r>
        <w:rPr>
          <w:rFonts w:hint="eastAsia"/>
          <w:color w:val="000000"/>
          <w:lang w:eastAsia="zh-CN"/>
        </w:rPr>
        <w:t>（</w:t>
      </w:r>
      <w:r>
        <w:rPr>
          <w:color w:val="000000"/>
          <w:lang w:eastAsia="zh-CN"/>
        </w:rPr>
        <w:t>3</w:t>
      </w:r>
      <w:r>
        <w:rPr>
          <w:rFonts w:hint="eastAsia"/>
          <w:color w:val="000000"/>
          <w:lang w:eastAsia="zh-CN"/>
        </w:rPr>
        <w:t>）</w:t>
      </w:r>
      <w:r>
        <w:rPr>
          <w:color w:val="000000"/>
          <w:lang w:eastAsia="zh-CN"/>
        </w:rPr>
        <w:t>0.5</w:t>
      </w:r>
      <w:r>
        <w:rPr>
          <w:rFonts w:hint="eastAsia"/>
          <w:color w:val="000000"/>
          <w:lang w:eastAsia="zh-CN"/>
        </w:rPr>
        <w:t>；增大；灯丝电阻受温度影响</w:t>
      </w:r>
      <w:r>
        <w:rPr>
          <w:lang w:eastAsia="zh-CN"/>
        </w:rPr>
        <w:br/>
      </w:r>
      <w:r>
        <w:rPr>
          <w:rFonts w:hint="eastAsia"/>
          <w:color w:val="000000"/>
          <w:lang w:eastAsia="zh-CN"/>
        </w:rPr>
        <w:t>（</w:t>
      </w:r>
      <w:r>
        <w:rPr>
          <w:color w:val="000000"/>
          <w:lang w:eastAsia="zh-CN"/>
        </w:rPr>
        <w:t>4</w:t>
      </w:r>
      <w:r>
        <w:rPr>
          <w:rFonts w:hint="eastAsia"/>
          <w:color w:val="000000"/>
          <w:lang w:eastAsia="zh-CN"/>
        </w:rPr>
        <w:t>）小灯泡断路</w:t>
      </w:r>
      <w:r>
        <w:rPr>
          <w:color w:val="000000"/>
          <w:lang w:eastAsia="zh-CN"/>
        </w:rPr>
        <w:t xml:space="preserve">   </w:t>
      </w:r>
    </w:p>
    <w:p w:rsidR="002276FD" w:rsidRDefault="002276FD" w:rsidP="002276FD">
      <w:pPr>
        <w:spacing w:after="0"/>
        <w:rPr>
          <w:lang w:eastAsia="zh-CN"/>
        </w:rPr>
      </w:pPr>
      <w:r>
        <w:rPr>
          <w:rFonts w:hint="eastAsia"/>
          <w:color w:val="0000FF"/>
          <w:lang w:eastAsia="zh-CN"/>
        </w:rPr>
        <w:t>【解析】</w:t>
      </w:r>
      <w:r>
        <w:rPr>
          <w:rFonts w:hint="eastAsia"/>
          <w:color w:val="000000"/>
          <w:lang w:eastAsia="zh-CN"/>
        </w:rPr>
        <w:t>【解答】（</w:t>
      </w:r>
      <w:r>
        <w:rPr>
          <w:color w:val="000000"/>
          <w:lang w:eastAsia="zh-CN"/>
        </w:rPr>
        <w:t>1</w:t>
      </w:r>
      <w:r>
        <w:rPr>
          <w:rFonts w:hint="eastAsia"/>
          <w:color w:val="000000"/>
          <w:lang w:eastAsia="zh-CN"/>
        </w:rPr>
        <w:t>）测量灯泡电功率时，根据灯泡电压为</w:t>
      </w:r>
      <w:r>
        <w:rPr>
          <w:color w:val="000000"/>
          <w:lang w:eastAsia="zh-CN"/>
        </w:rPr>
        <w:t>2.5V</w:t>
      </w:r>
      <w:r>
        <w:rPr>
          <w:rFonts w:hint="eastAsia"/>
          <w:color w:val="000000"/>
          <w:lang w:eastAsia="zh-CN"/>
        </w:rPr>
        <w:t>，选择</w:t>
      </w:r>
      <w:r>
        <w:rPr>
          <w:color w:val="000000"/>
          <w:lang w:eastAsia="zh-CN"/>
        </w:rPr>
        <w:t>0-3V</w:t>
      </w:r>
      <w:r>
        <w:rPr>
          <w:rFonts w:hint="eastAsia"/>
          <w:color w:val="000000"/>
          <w:lang w:eastAsia="zh-CN"/>
        </w:rPr>
        <w:t>量程，电流约为</w:t>
      </w:r>
      <w:r>
        <w:rPr>
          <w:noProof/>
          <w:lang w:eastAsia="zh-CN"/>
        </w:rPr>
        <w:drawing>
          <wp:inline distT="0" distB="0" distL="0" distR="0">
            <wp:extent cx="1466850" cy="266700"/>
            <wp:effectExtent l="0" t="0" r="0" b="0"/>
            <wp:docPr id="100427" name="图片 1004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 "/>
                    <pic:cNvPicPr>
                      <a:picLocks noChangeAspect="1" noChangeArrowheads="1"/>
                    </pic:cNvPicPr>
                  </pic:nvPicPr>
                  <pic:blipFill>
                    <a:blip r:embed="rId59">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466850" cy="266700"/>
                    </a:xfrm>
                    <a:prstGeom prst="rect">
                      <a:avLst/>
                    </a:prstGeom>
                    <a:noFill/>
                    <a:ln>
                      <a:noFill/>
                    </a:ln>
                  </pic:spPr>
                </pic:pic>
              </a:graphicData>
            </a:graphic>
          </wp:inline>
        </w:drawing>
      </w:r>
      <w:r>
        <w:rPr>
          <w:rFonts w:hint="eastAsia"/>
          <w:color w:val="000000"/>
          <w:lang w:eastAsia="zh-CN"/>
        </w:rPr>
        <w:t>，</w:t>
      </w:r>
      <w:r>
        <w:rPr>
          <w:color w:val="000000"/>
          <w:lang w:eastAsia="zh-CN"/>
        </w:rPr>
        <w:t xml:space="preserve"> </w:t>
      </w:r>
      <w:r>
        <w:rPr>
          <w:rFonts w:hint="eastAsia"/>
          <w:color w:val="000000"/>
          <w:lang w:eastAsia="zh-CN"/>
        </w:rPr>
        <w:t>电流表选择</w:t>
      </w:r>
      <w:r>
        <w:rPr>
          <w:color w:val="000000"/>
          <w:lang w:eastAsia="zh-CN"/>
        </w:rPr>
        <w:t>0-0.6A</w:t>
      </w:r>
      <w:r>
        <w:rPr>
          <w:rFonts w:hint="eastAsia"/>
          <w:color w:val="000000"/>
          <w:lang w:eastAsia="zh-CN"/>
        </w:rPr>
        <w:t>量程，如图</w:t>
      </w:r>
      <w:r>
        <w:rPr>
          <w:noProof/>
          <w:lang w:eastAsia="zh-CN"/>
        </w:rPr>
        <w:drawing>
          <wp:inline distT="0" distB="0" distL="0" distR="0">
            <wp:extent cx="2095500" cy="1238250"/>
            <wp:effectExtent l="0" t="0" r="0" b="0"/>
            <wp:docPr id="100426" name="图片 1004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 "/>
                    <pic:cNvPicPr>
                      <a:picLocks noChangeAspect="1" noChangeArrowheads="1"/>
                    </pic:cNvPicPr>
                  </pic:nvPicPr>
                  <pic:blipFill>
                    <a:blip r:embed="rId58">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095500" cy="1238250"/>
                    </a:xfrm>
                    <a:prstGeom prst="rect">
                      <a:avLst/>
                    </a:prstGeom>
                    <a:noFill/>
                    <a:ln>
                      <a:noFill/>
                    </a:ln>
                  </pic:spPr>
                </pic:pic>
              </a:graphicData>
            </a:graphic>
          </wp:inline>
        </w:drawing>
      </w:r>
      <w:r>
        <w:rPr>
          <w:rFonts w:hint="eastAsia"/>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2</w:t>
      </w:r>
      <w:r>
        <w:rPr>
          <w:rFonts w:hint="eastAsia"/>
          <w:color w:val="000000"/>
          <w:lang w:eastAsia="zh-CN"/>
        </w:rPr>
        <w:t>）连接电路时，开关断开，根据电压表指针位置，读取电压为</w:t>
      </w:r>
      <w:r>
        <w:rPr>
          <w:color w:val="000000"/>
          <w:lang w:eastAsia="zh-CN"/>
        </w:rPr>
        <w:t>2.2V</w:t>
      </w:r>
      <w:r>
        <w:rPr>
          <w:rFonts w:hint="eastAsia"/>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3</w:t>
      </w:r>
      <w:r>
        <w:rPr>
          <w:rFonts w:hint="eastAsia"/>
          <w:color w:val="000000"/>
          <w:lang w:eastAsia="zh-CN"/>
        </w:rPr>
        <w:t>）根据额定电压和对应的电流计算电功率为</w:t>
      </w:r>
      <w:r>
        <w:rPr>
          <w:noProof/>
          <w:lang w:eastAsia="zh-CN"/>
        </w:rPr>
        <w:drawing>
          <wp:inline distT="0" distB="0" distL="0" distR="0">
            <wp:extent cx="1952625" cy="123825"/>
            <wp:effectExtent l="0" t="0" r="9525" b="9525"/>
            <wp:docPr id="100425" name="图片 1004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 "/>
                    <pic:cNvPicPr>
                      <a:picLocks noChangeAspect="1" noChangeArrowheads="1"/>
                    </pic:cNvPicPr>
                  </pic:nvPicPr>
                  <pic:blipFill>
                    <a:blip r:embed="rId60">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952625" cy="123825"/>
                    </a:xfrm>
                    <a:prstGeom prst="rect">
                      <a:avLst/>
                    </a:prstGeom>
                    <a:noFill/>
                    <a:ln>
                      <a:noFill/>
                    </a:ln>
                  </pic:spPr>
                </pic:pic>
              </a:graphicData>
            </a:graphic>
          </wp:inline>
        </w:drawing>
      </w:r>
      <w:r>
        <w:rPr>
          <w:rFonts w:hint="eastAsia"/>
          <w:color w:val="000000"/>
          <w:lang w:eastAsia="zh-CN"/>
        </w:rPr>
        <w:t>，</w:t>
      </w:r>
      <w:r>
        <w:rPr>
          <w:color w:val="000000"/>
          <w:lang w:eastAsia="zh-CN"/>
        </w:rPr>
        <w:t xml:space="preserve"> </w:t>
      </w:r>
      <w:r>
        <w:rPr>
          <w:rFonts w:hint="eastAsia"/>
          <w:color w:val="000000"/>
          <w:lang w:eastAsia="zh-CN"/>
        </w:rPr>
        <w:t>在电压增大时，电流增大，但增大的程度小，说明灯丝电阻在增大，因为电阻受温度的影响了；</w:t>
      </w:r>
      <w:r>
        <w:rPr>
          <w:lang w:eastAsia="zh-CN"/>
        </w:rPr>
        <w:br/>
      </w:r>
      <w:r>
        <w:rPr>
          <w:color w:val="000000"/>
          <w:lang w:eastAsia="zh-CN"/>
        </w:rPr>
        <w:t xml:space="preserve"> </w:t>
      </w:r>
      <w:r>
        <w:rPr>
          <w:rFonts w:hint="eastAsia"/>
          <w:color w:val="000000"/>
          <w:lang w:eastAsia="zh-CN"/>
        </w:rPr>
        <w:t>（</w:t>
      </w:r>
      <w:r>
        <w:rPr>
          <w:color w:val="000000"/>
          <w:lang w:eastAsia="zh-CN"/>
        </w:rPr>
        <w:t>4</w:t>
      </w:r>
      <w:r>
        <w:rPr>
          <w:rFonts w:hint="eastAsia"/>
          <w:color w:val="000000"/>
          <w:lang w:eastAsia="zh-CN"/>
        </w:rPr>
        <w:t>）若电压表有示数，</w:t>
      </w:r>
      <w:proofErr w:type="gramStart"/>
      <w:r>
        <w:rPr>
          <w:rFonts w:hint="eastAsia"/>
          <w:color w:val="000000"/>
          <w:lang w:eastAsia="zh-CN"/>
        </w:rPr>
        <w:t>电流表无示数</w:t>
      </w:r>
      <w:proofErr w:type="gramEnd"/>
      <w:r>
        <w:rPr>
          <w:rFonts w:hint="eastAsia"/>
          <w:color w:val="000000"/>
          <w:lang w:eastAsia="zh-CN"/>
        </w:rPr>
        <w:t>，则电压表测量的灯泡断路。</w:t>
      </w:r>
      <w:r>
        <w:rPr>
          <w:lang w:eastAsia="zh-CN"/>
        </w:rPr>
        <w:br/>
      </w:r>
      <w:r>
        <w:rPr>
          <w:color w:val="000000"/>
          <w:lang w:eastAsia="zh-CN"/>
        </w:rPr>
        <w:lastRenderedPageBreak/>
        <w:t xml:space="preserve"> </w:t>
      </w:r>
      <w:r>
        <w:rPr>
          <w:rFonts w:hint="eastAsia"/>
          <w:color w:val="000000"/>
          <w:lang w:eastAsia="zh-CN"/>
        </w:rPr>
        <w:t>【分析】</w:t>
      </w:r>
      <w:r>
        <w:rPr>
          <w:color w:val="000000"/>
          <w:lang w:eastAsia="zh-CN"/>
        </w:rPr>
        <w:t xml:space="preserve"> </w:t>
      </w:r>
      <w:r>
        <w:rPr>
          <w:rFonts w:hint="eastAsia"/>
          <w:color w:val="000000"/>
          <w:lang w:eastAsia="zh-CN"/>
        </w:rPr>
        <w:t>（</w:t>
      </w:r>
      <w:r>
        <w:rPr>
          <w:color w:val="000000"/>
          <w:lang w:eastAsia="zh-CN"/>
        </w:rPr>
        <w:t>1</w:t>
      </w:r>
      <w:r>
        <w:rPr>
          <w:rFonts w:hint="eastAsia"/>
          <w:color w:val="000000"/>
          <w:lang w:eastAsia="zh-CN"/>
        </w:rPr>
        <w:t>）测量灯泡电功率时，电压表和灯泡并联，电流表和灯泡串联，根据电压和电流的大小选择合适量程；</w:t>
      </w:r>
      <w:r>
        <w:rPr>
          <w:lang w:eastAsia="zh-CN"/>
        </w:rPr>
        <w:br/>
      </w:r>
      <w:r>
        <w:rPr>
          <w:color w:val="000000"/>
          <w:lang w:eastAsia="zh-CN"/>
        </w:rPr>
        <w:t xml:space="preserve"> </w:t>
      </w:r>
      <w:r>
        <w:rPr>
          <w:rFonts w:hint="eastAsia"/>
          <w:color w:val="000000"/>
          <w:lang w:eastAsia="zh-CN"/>
        </w:rPr>
        <w:t>（</w:t>
      </w:r>
      <w:r>
        <w:rPr>
          <w:color w:val="000000"/>
          <w:lang w:eastAsia="zh-CN"/>
        </w:rPr>
        <w:t>2</w:t>
      </w:r>
      <w:r>
        <w:rPr>
          <w:rFonts w:hint="eastAsia"/>
          <w:color w:val="000000"/>
          <w:lang w:eastAsia="zh-CN"/>
        </w:rPr>
        <w:t>）连接电流时，开关断开，根据电压表的量程和指针位置读取示数；</w:t>
      </w:r>
      <w:r>
        <w:rPr>
          <w:lang w:eastAsia="zh-CN"/>
        </w:rPr>
        <w:br/>
      </w:r>
      <w:r>
        <w:rPr>
          <w:color w:val="000000"/>
          <w:lang w:eastAsia="zh-CN"/>
        </w:rPr>
        <w:t xml:space="preserve"> </w:t>
      </w:r>
      <w:r>
        <w:rPr>
          <w:rFonts w:hint="eastAsia"/>
          <w:color w:val="000000"/>
          <w:lang w:eastAsia="zh-CN"/>
        </w:rPr>
        <w:t>（</w:t>
      </w:r>
      <w:r>
        <w:rPr>
          <w:color w:val="000000"/>
          <w:lang w:eastAsia="zh-CN"/>
        </w:rPr>
        <w:t>3</w:t>
      </w:r>
      <w:r>
        <w:rPr>
          <w:rFonts w:hint="eastAsia"/>
          <w:color w:val="000000"/>
          <w:lang w:eastAsia="zh-CN"/>
        </w:rPr>
        <w:t>）根据灯泡的额定电压和对应的电流的乘积计算电功率，灯丝电阻受温度影响；</w:t>
      </w:r>
      <w:r>
        <w:rPr>
          <w:lang w:eastAsia="zh-CN"/>
        </w:rPr>
        <w:br/>
      </w:r>
      <w:r>
        <w:rPr>
          <w:color w:val="000000"/>
          <w:lang w:eastAsia="zh-CN"/>
        </w:rPr>
        <w:t xml:space="preserve"> </w:t>
      </w:r>
      <w:r>
        <w:rPr>
          <w:rFonts w:hint="eastAsia"/>
          <w:color w:val="000000"/>
          <w:lang w:eastAsia="zh-CN"/>
        </w:rPr>
        <w:t>（</w:t>
      </w:r>
      <w:r>
        <w:rPr>
          <w:color w:val="000000"/>
          <w:lang w:eastAsia="zh-CN"/>
        </w:rPr>
        <w:t>4</w:t>
      </w:r>
      <w:r>
        <w:rPr>
          <w:rFonts w:hint="eastAsia"/>
          <w:color w:val="000000"/>
          <w:lang w:eastAsia="zh-CN"/>
        </w:rPr>
        <w:t>）当电压表有示数，</w:t>
      </w:r>
      <w:proofErr w:type="gramStart"/>
      <w:r>
        <w:rPr>
          <w:rFonts w:hint="eastAsia"/>
          <w:color w:val="000000"/>
          <w:lang w:eastAsia="zh-CN"/>
        </w:rPr>
        <w:t>电流表无示数</w:t>
      </w:r>
      <w:proofErr w:type="gramEnd"/>
      <w:r>
        <w:rPr>
          <w:rFonts w:hint="eastAsia"/>
          <w:color w:val="000000"/>
          <w:lang w:eastAsia="zh-CN"/>
        </w:rPr>
        <w:t>时，电压表测量的位置断路。</w:t>
      </w:r>
    </w:p>
    <w:p w:rsidR="002276FD" w:rsidRDefault="002276FD" w:rsidP="002276FD">
      <w:pPr>
        <w:spacing w:after="0"/>
        <w:rPr>
          <w:lang w:eastAsia="zh-CN"/>
        </w:rPr>
      </w:pPr>
      <w:r>
        <w:rPr>
          <w:color w:val="000000"/>
          <w:lang w:eastAsia="zh-CN"/>
        </w:rPr>
        <w:t>3.</w:t>
      </w:r>
      <w:r>
        <w:rPr>
          <w:rFonts w:hint="eastAsia"/>
          <w:color w:val="0000FF"/>
          <w:lang w:eastAsia="zh-CN"/>
        </w:rPr>
        <w:t>【答案】</w:t>
      </w:r>
      <w:r>
        <w:rPr>
          <w:color w:val="000000"/>
          <w:lang w:eastAsia="zh-CN"/>
        </w:rPr>
        <w:t xml:space="preserve"> </w:t>
      </w:r>
      <w:r>
        <w:rPr>
          <w:rFonts w:hint="eastAsia"/>
          <w:color w:val="000000"/>
          <w:lang w:eastAsia="zh-CN"/>
        </w:rPr>
        <w:t>（</w:t>
      </w:r>
      <w:r>
        <w:rPr>
          <w:color w:val="000000"/>
          <w:lang w:eastAsia="zh-CN"/>
        </w:rPr>
        <w:t>1</w:t>
      </w:r>
      <w:r>
        <w:rPr>
          <w:rFonts w:hint="eastAsia"/>
          <w:color w:val="000000"/>
          <w:lang w:eastAsia="zh-CN"/>
        </w:rPr>
        <w:t>）断路</w:t>
      </w:r>
      <w:r>
        <w:rPr>
          <w:lang w:eastAsia="zh-CN"/>
        </w:rPr>
        <w:br/>
      </w:r>
      <w:r>
        <w:rPr>
          <w:rFonts w:hint="eastAsia"/>
          <w:color w:val="000000"/>
          <w:lang w:eastAsia="zh-CN"/>
        </w:rPr>
        <w:t>（</w:t>
      </w:r>
      <w:r>
        <w:rPr>
          <w:color w:val="000000"/>
          <w:lang w:eastAsia="zh-CN"/>
        </w:rPr>
        <w:t>2</w:t>
      </w:r>
      <w:r>
        <w:rPr>
          <w:rFonts w:hint="eastAsia"/>
          <w:color w:val="000000"/>
          <w:lang w:eastAsia="zh-CN"/>
        </w:rPr>
        <w:t>）小于</w:t>
      </w:r>
      <w:r>
        <w:rPr>
          <w:lang w:eastAsia="zh-CN"/>
        </w:rPr>
        <w:br/>
      </w:r>
      <w:r>
        <w:rPr>
          <w:rFonts w:hint="eastAsia"/>
          <w:color w:val="000000"/>
          <w:lang w:eastAsia="zh-CN"/>
        </w:rPr>
        <w:t>（</w:t>
      </w:r>
      <w:r>
        <w:rPr>
          <w:color w:val="000000"/>
          <w:lang w:eastAsia="zh-CN"/>
        </w:rPr>
        <w:t>3</w:t>
      </w:r>
      <w:r>
        <w:rPr>
          <w:rFonts w:hint="eastAsia"/>
          <w:color w:val="000000"/>
          <w:lang w:eastAsia="zh-CN"/>
        </w:rPr>
        <w:t>）</w:t>
      </w:r>
      <w:r>
        <w:rPr>
          <w:color w:val="000000"/>
          <w:lang w:eastAsia="zh-CN"/>
        </w:rPr>
        <w:t>0.5</w:t>
      </w:r>
      <w:r>
        <w:rPr>
          <w:lang w:eastAsia="zh-CN"/>
        </w:rPr>
        <w:br/>
      </w:r>
      <w:r>
        <w:rPr>
          <w:rFonts w:hint="eastAsia"/>
          <w:color w:val="000000"/>
          <w:lang w:eastAsia="zh-CN"/>
        </w:rPr>
        <w:t>（</w:t>
      </w:r>
      <w:r>
        <w:rPr>
          <w:color w:val="000000"/>
          <w:lang w:eastAsia="zh-CN"/>
        </w:rPr>
        <w:t>4</w:t>
      </w:r>
      <w:r>
        <w:rPr>
          <w:rFonts w:hint="eastAsia"/>
          <w:color w:val="000000"/>
          <w:lang w:eastAsia="zh-CN"/>
        </w:rPr>
        <w:t>）温度</w:t>
      </w:r>
      <w:r>
        <w:rPr>
          <w:color w:val="000000"/>
          <w:lang w:eastAsia="zh-CN"/>
        </w:rPr>
        <w:t xml:space="preserve">   </w:t>
      </w:r>
    </w:p>
    <w:p w:rsidR="002276FD" w:rsidRDefault="002276FD" w:rsidP="002276FD">
      <w:pPr>
        <w:spacing w:after="0"/>
        <w:rPr>
          <w:lang w:eastAsia="zh-CN"/>
        </w:rPr>
      </w:pPr>
      <w:r>
        <w:rPr>
          <w:rFonts w:hint="eastAsia"/>
          <w:color w:val="0000FF"/>
          <w:lang w:eastAsia="zh-CN"/>
        </w:rPr>
        <w:t>【解析】</w:t>
      </w:r>
      <w:r>
        <w:rPr>
          <w:rFonts w:hint="eastAsia"/>
          <w:color w:val="000000"/>
          <w:lang w:eastAsia="zh-CN"/>
        </w:rPr>
        <w:t>【解答】</w:t>
      </w:r>
      <w:r>
        <w:rPr>
          <w:color w:val="000000"/>
          <w:lang w:eastAsia="zh-CN"/>
        </w:rPr>
        <w:t>(1)</w:t>
      </w:r>
      <w:r>
        <w:rPr>
          <w:rFonts w:hint="eastAsia"/>
          <w:color w:val="000000"/>
          <w:lang w:eastAsia="zh-CN"/>
        </w:rPr>
        <w:t>连好电路，闭合开关，发现小灯泡不亮，</w:t>
      </w:r>
      <w:proofErr w:type="gramStart"/>
      <w:r>
        <w:rPr>
          <w:rFonts w:hint="eastAsia"/>
          <w:color w:val="000000"/>
          <w:lang w:eastAsia="zh-CN"/>
        </w:rPr>
        <w:t>电流表无示数</w:t>
      </w:r>
      <w:proofErr w:type="gramEnd"/>
      <w:r>
        <w:rPr>
          <w:rFonts w:hint="eastAsia"/>
          <w:color w:val="000000"/>
          <w:lang w:eastAsia="zh-CN"/>
        </w:rPr>
        <w:t>，但电压表有示数，说明在电压表两接线柱之间的电路是断路，所以出现故障的原因可能是灯泡断路；</w:t>
      </w:r>
      <w:r>
        <w:rPr>
          <w:color w:val="000000"/>
          <w:lang w:eastAsia="zh-CN"/>
        </w:rPr>
        <w:t>(2)</w:t>
      </w:r>
      <w:r>
        <w:rPr>
          <w:rFonts w:hint="eastAsia"/>
          <w:color w:val="000000"/>
          <w:lang w:eastAsia="zh-CN"/>
        </w:rPr>
        <w:t>由图乙可知，电压表量程为</w:t>
      </w:r>
      <w:r>
        <w:rPr>
          <w:color w:val="000000"/>
          <w:lang w:eastAsia="zh-CN"/>
        </w:rPr>
        <w:t>0-3V</w:t>
      </w:r>
      <w:r>
        <w:rPr>
          <w:rFonts w:hint="eastAsia"/>
          <w:color w:val="000000"/>
          <w:lang w:eastAsia="zh-CN"/>
        </w:rPr>
        <w:t>，分度值为</w:t>
      </w:r>
      <w:r>
        <w:rPr>
          <w:color w:val="000000"/>
          <w:lang w:eastAsia="zh-CN"/>
        </w:rPr>
        <w:t>0.1V</w:t>
      </w:r>
      <w:r>
        <w:rPr>
          <w:rFonts w:hint="eastAsia"/>
          <w:color w:val="000000"/>
          <w:lang w:eastAsia="zh-CN"/>
        </w:rPr>
        <w:t>，电压表示数为</w:t>
      </w:r>
      <w:r>
        <w:rPr>
          <w:color w:val="000000"/>
          <w:lang w:eastAsia="zh-CN"/>
        </w:rPr>
        <w:t>2.2V</w:t>
      </w:r>
      <w:r>
        <w:rPr>
          <w:rFonts w:hint="eastAsia"/>
          <w:color w:val="000000"/>
          <w:lang w:eastAsia="zh-CN"/>
        </w:rPr>
        <w:t>，此时灯泡的电压小于额定电压，故实际功率小于额定功率；</w:t>
      </w:r>
      <w:r>
        <w:rPr>
          <w:color w:val="000000"/>
          <w:lang w:eastAsia="zh-CN"/>
        </w:rPr>
        <w:t>(3)</w:t>
      </w:r>
      <w:r>
        <w:rPr>
          <w:rFonts w:hint="eastAsia"/>
          <w:color w:val="000000"/>
          <w:lang w:eastAsia="zh-CN"/>
        </w:rPr>
        <w:t>由图丙可知，灯泡正常发光时（电压为</w:t>
      </w:r>
      <w:r>
        <w:rPr>
          <w:color w:val="000000"/>
          <w:lang w:eastAsia="zh-CN"/>
        </w:rPr>
        <w:t>2.5V</w:t>
      </w:r>
      <w:r>
        <w:rPr>
          <w:rFonts w:hint="eastAsia"/>
          <w:color w:val="000000"/>
          <w:lang w:eastAsia="zh-CN"/>
        </w:rPr>
        <w:t>），通过灯泡的电流为</w:t>
      </w:r>
      <w:r>
        <w:rPr>
          <w:color w:val="000000"/>
          <w:lang w:eastAsia="zh-CN"/>
        </w:rPr>
        <w:t>0.2A</w:t>
      </w:r>
      <w:r>
        <w:rPr>
          <w:rFonts w:hint="eastAsia"/>
          <w:color w:val="000000"/>
          <w:lang w:eastAsia="zh-CN"/>
        </w:rPr>
        <w:t>，所以灯泡的额定功率为：</w:t>
      </w:r>
      <w:r>
        <w:rPr>
          <w:color w:val="000000"/>
          <w:lang w:eastAsia="zh-CN"/>
        </w:rPr>
        <w:t xml:space="preserve"> </w:t>
      </w:r>
    </w:p>
    <w:p w:rsidR="002276FD" w:rsidRDefault="002276FD" w:rsidP="002276FD">
      <w:pPr>
        <w:spacing w:after="0"/>
        <w:rPr>
          <w:lang w:eastAsia="zh-CN"/>
        </w:rPr>
      </w:pPr>
      <w:r>
        <w:rPr>
          <w:color w:val="000000"/>
          <w:lang w:eastAsia="zh-CN"/>
        </w:rPr>
        <w:t>P=UI=2.5V×0.2A=0.5W</w:t>
      </w:r>
      <w:r>
        <w:rPr>
          <w:rFonts w:hint="eastAsia"/>
          <w:color w:val="000000"/>
          <w:lang w:eastAsia="zh-CN"/>
        </w:rPr>
        <w:t>；</w:t>
      </w:r>
      <w:r>
        <w:rPr>
          <w:color w:val="000000"/>
          <w:lang w:eastAsia="zh-CN"/>
        </w:rPr>
        <w:t>(4)</w:t>
      </w:r>
      <w:r>
        <w:rPr>
          <w:rFonts w:hint="eastAsia"/>
          <w:color w:val="000000"/>
          <w:lang w:eastAsia="zh-CN"/>
        </w:rPr>
        <w:t>当灯泡中有电流通过时要发热，且电压越大，电流越大，灯泡的实际功率越大，温度越高，灯丝的电阻就越大。</w:t>
      </w:r>
    </w:p>
    <w:p w:rsidR="002276FD" w:rsidRDefault="002276FD" w:rsidP="002276FD">
      <w:pPr>
        <w:spacing w:after="0"/>
        <w:rPr>
          <w:lang w:eastAsia="zh-CN"/>
        </w:rPr>
      </w:pPr>
      <w:r>
        <w:rPr>
          <w:color w:val="000000"/>
          <w:lang w:eastAsia="zh-CN"/>
        </w:rPr>
        <w:t xml:space="preserve"> </w:t>
      </w:r>
      <w:r>
        <w:rPr>
          <w:lang w:eastAsia="zh-CN"/>
        </w:rPr>
        <w:br/>
      </w:r>
      <w:r>
        <w:rPr>
          <w:color w:val="000000"/>
          <w:lang w:eastAsia="zh-CN"/>
        </w:rPr>
        <w:t xml:space="preserve"> </w:t>
      </w:r>
      <w:r>
        <w:rPr>
          <w:rFonts w:hint="eastAsia"/>
          <w:color w:val="000000"/>
          <w:lang w:eastAsia="zh-CN"/>
        </w:rPr>
        <w:t>【分析】（</w:t>
      </w:r>
      <w:r>
        <w:rPr>
          <w:color w:val="000000"/>
          <w:lang w:eastAsia="zh-CN"/>
        </w:rPr>
        <w:t>1</w:t>
      </w:r>
      <w:r>
        <w:rPr>
          <w:rFonts w:hint="eastAsia"/>
          <w:color w:val="000000"/>
          <w:lang w:eastAsia="zh-CN"/>
        </w:rPr>
        <w:t>）分析电路结构，两个小灯泡是串联关系，结合电流表、电压表示数的变化，分析电路存在的故障即可；</w:t>
      </w:r>
      <w:r>
        <w:rPr>
          <w:lang w:eastAsia="zh-CN"/>
        </w:rPr>
        <w:br/>
      </w:r>
      <w:r>
        <w:rPr>
          <w:color w:val="000000"/>
          <w:lang w:eastAsia="zh-CN"/>
        </w:rPr>
        <w:t xml:space="preserve"> </w:t>
      </w:r>
      <w:r>
        <w:rPr>
          <w:rFonts w:hint="eastAsia"/>
          <w:color w:val="000000"/>
          <w:lang w:eastAsia="zh-CN"/>
        </w:rPr>
        <w:t>（</w:t>
      </w:r>
      <w:r>
        <w:rPr>
          <w:color w:val="000000"/>
          <w:lang w:eastAsia="zh-CN"/>
        </w:rPr>
        <w:t>2</w:t>
      </w:r>
      <w:r>
        <w:rPr>
          <w:rFonts w:hint="eastAsia"/>
          <w:color w:val="000000"/>
          <w:lang w:eastAsia="zh-CN"/>
        </w:rPr>
        <w:t>）当灯泡两端的实际电压大于额定电压时，小灯泡的实际功率就会大于额定功率，反之亦然；</w:t>
      </w:r>
      <w:r>
        <w:rPr>
          <w:lang w:eastAsia="zh-CN"/>
        </w:rPr>
        <w:br/>
      </w:r>
      <w:r>
        <w:rPr>
          <w:color w:val="000000"/>
          <w:lang w:eastAsia="zh-CN"/>
        </w:rPr>
        <w:t xml:space="preserve"> </w:t>
      </w:r>
      <w:r>
        <w:rPr>
          <w:rFonts w:hint="eastAsia"/>
          <w:color w:val="000000"/>
          <w:lang w:eastAsia="zh-CN"/>
        </w:rPr>
        <w:t>（</w:t>
      </w:r>
      <w:r>
        <w:rPr>
          <w:color w:val="000000"/>
          <w:lang w:eastAsia="zh-CN"/>
        </w:rPr>
        <w:t>3</w:t>
      </w:r>
      <w:r>
        <w:rPr>
          <w:rFonts w:hint="eastAsia"/>
          <w:color w:val="000000"/>
          <w:lang w:eastAsia="zh-CN"/>
        </w:rPr>
        <w:t>）结合灯泡的伏安特性曲线，利用横纵坐标和公式</w:t>
      </w:r>
      <w:r>
        <w:rPr>
          <w:color w:val="000000"/>
          <w:lang w:eastAsia="zh-CN"/>
        </w:rPr>
        <w:t>P=UI</w:t>
      </w:r>
      <w:r>
        <w:rPr>
          <w:rFonts w:hint="eastAsia"/>
          <w:color w:val="000000"/>
          <w:lang w:eastAsia="zh-CN"/>
        </w:rPr>
        <w:t>求解功率；</w:t>
      </w:r>
      <w:r>
        <w:rPr>
          <w:lang w:eastAsia="zh-CN"/>
        </w:rPr>
        <w:br/>
      </w:r>
      <w:r>
        <w:rPr>
          <w:color w:val="000000"/>
          <w:lang w:eastAsia="zh-CN"/>
        </w:rPr>
        <w:t xml:space="preserve"> </w:t>
      </w:r>
      <w:r>
        <w:rPr>
          <w:rFonts w:hint="eastAsia"/>
          <w:color w:val="000000"/>
          <w:lang w:eastAsia="zh-CN"/>
        </w:rPr>
        <w:t>（</w:t>
      </w:r>
      <w:r>
        <w:rPr>
          <w:color w:val="000000"/>
          <w:lang w:eastAsia="zh-CN"/>
        </w:rPr>
        <w:t>4</w:t>
      </w:r>
      <w:r>
        <w:rPr>
          <w:rFonts w:hint="eastAsia"/>
          <w:color w:val="000000"/>
          <w:lang w:eastAsia="zh-CN"/>
        </w:rPr>
        <w:t>）导体的电阻是本身的一种属性，与外加的电压和流过它的电流没有关系，导体本身的温度、长度、材料、横截面积有关。</w:t>
      </w:r>
    </w:p>
    <w:p w:rsidR="002276FD" w:rsidRDefault="002276FD" w:rsidP="002276FD">
      <w:pPr>
        <w:spacing w:after="0"/>
        <w:rPr>
          <w:lang w:eastAsia="zh-CN"/>
        </w:rPr>
      </w:pPr>
      <w:r>
        <w:rPr>
          <w:color w:val="000000"/>
          <w:lang w:eastAsia="zh-CN"/>
        </w:rPr>
        <w:t>4.</w:t>
      </w:r>
      <w:r>
        <w:rPr>
          <w:rFonts w:hint="eastAsia"/>
          <w:color w:val="0000FF"/>
          <w:lang w:eastAsia="zh-CN"/>
        </w:rPr>
        <w:t>【答案】</w:t>
      </w:r>
      <w:r>
        <w:rPr>
          <w:color w:val="000000"/>
          <w:lang w:eastAsia="zh-CN"/>
        </w:rPr>
        <w:t xml:space="preserve"> </w:t>
      </w:r>
      <w:r>
        <w:rPr>
          <w:rFonts w:hint="eastAsia"/>
          <w:color w:val="000000"/>
          <w:lang w:eastAsia="zh-CN"/>
        </w:rPr>
        <w:t>（</w:t>
      </w:r>
      <w:r>
        <w:rPr>
          <w:color w:val="000000"/>
          <w:lang w:eastAsia="zh-CN"/>
        </w:rPr>
        <w:t>1</w:t>
      </w:r>
      <w:r>
        <w:rPr>
          <w:rFonts w:hint="eastAsia"/>
          <w:color w:val="000000"/>
          <w:lang w:eastAsia="zh-CN"/>
        </w:rPr>
        <w:t>）</w:t>
      </w:r>
      <w:r>
        <w:rPr>
          <w:noProof/>
          <w:lang w:eastAsia="zh-CN"/>
        </w:rPr>
        <w:drawing>
          <wp:inline distT="0" distB="0" distL="0" distR="0">
            <wp:extent cx="2038350" cy="1447800"/>
            <wp:effectExtent l="0" t="0" r="0" b="0"/>
            <wp:docPr id="100424" name="图片 1004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 "/>
                    <pic:cNvPicPr>
                      <a:picLocks noChangeAspect="1" noChangeArrowheads="1"/>
                    </pic:cNvPicPr>
                  </pic:nvPicPr>
                  <pic:blipFill>
                    <a:blip r:embed="rId61">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038350" cy="1447800"/>
                    </a:xfrm>
                    <a:prstGeom prst="rect">
                      <a:avLst/>
                    </a:prstGeom>
                    <a:noFill/>
                    <a:ln>
                      <a:noFill/>
                    </a:ln>
                  </pic:spPr>
                </pic:pic>
              </a:graphicData>
            </a:graphic>
          </wp:inline>
        </w:drawing>
      </w:r>
      <w:r>
        <w:rPr>
          <w:lang w:eastAsia="zh-CN"/>
        </w:rPr>
        <w:br/>
      </w:r>
      <w:r>
        <w:rPr>
          <w:rFonts w:hint="eastAsia"/>
          <w:color w:val="000000"/>
          <w:lang w:eastAsia="zh-CN"/>
        </w:rPr>
        <w:t>（</w:t>
      </w:r>
      <w:r>
        <w:rPr>
          <w:color w:val="000000"/>
          <w:lang w:eastAsia="zh-CN"/>
        </w:rPr>
        <w:t>2</w:t>
      </w:r>
      <w:r>
        <w:rPr>
          <w:rFonts w:hint="eastAsia"/>
          <w:color w:val="000000"/>
          <w:lang w:eastAsia="zh-CN"/>
        </w:rPr>
        <w:t>）</w:t>
      </w:r>
      <w:r>
        <w:rPr>
          <w:color w:val="000000"/>
          <w:lang w:eastAsia="zh-CN"/>
        </w:rPr>
        <w:t>C</w:t>
      </w:r>
      <w:r>
        <w:rPr>
          <w:lang w:eastAsia="zh-CN"/>
        </w:rPr>
        <w:br/>
      </w:r>
      <w:r>
        <w:rPr>
          <w:rFonts w:hint="eastAsia"/>
          <w:color w:val="000000"/>
          <w:lang w:eastAsia="zh-CN"/>
        </w:rPr>
        <w:t>（</w:t>
      </w:r>
      <w:r>
        <w:rPr>
          <w:color w:val="000000"/>
          <w:lang w:eastAsia="zh-CN"/>
        </w:rPr>
        <w:t>3</w:t>
      </w:r>
      <w:r>
        <w:rPr>
          <w:rFonts w:hint="eastAsia"/>
          <w:color w:val="000000"/>
          <w:lang w:eastAsia="zh-CN"/>
        </w:rPr>
        <w:t>）断路</w:t>
      </w:r>
      <w:r>
        <w:rPr>
          <w:lang w:eastAsia="zh-CN"/>
        </w:rPr>
        <w:br/>
      </w:r>
      <w:r>
        <w:rPr>
          <w:rFonts w:hint="eastAsia"/>
          <w:color w:val="000000"/>
          <w:lang w:eastAsia="zh-CN"/>
        </w:rPr>
        <w:t>（</w:t>
      </w:r>
      <w:r>
        <w:rPr>
          <w:color w:val="000000"/>
          <w:lang w:eastAsia="zh-CN"/>
        </w:rPr>
        <w:t>4</w:t>
      </w:r>
      <w:r>
        <w:rPr>
          <w:rFonts w:hint="eastAsia"/>
          <w:color w:val="000000"/>
          <w:lang w:eastAsia="zh-CN"/>
        </w:rPr>
        <w:t>）</w:t>
      </w:r>
      <w:r>
        <w:rPr>
          <w:color w:val="000000"/>
          <w:lang w:eastAsia="zh-CN"/>
        </w:rPr>
        <w:t>2.2</w:t>
      </w:r>
      <w:r>
        <w:rPr>
          <w:rFonts w:hint="eastAsia"/>
          <w:color w:val="000000"/>
          <w:lang w:eastAsia="zh-CN"/>
        </w:rPr>
        <w:t>；</w:t>
      </w:r>
      <w:r>
        <w:rPr>
          <w:color w:val="000000"/>
          <w:lang w:eastAsia="zh-CN"/>
        </w:rPr>
        <w:t>D</w:t>
      </w:r>
      <w:r>
        <w:rPr>
          <w:rFonts w:hint="eastAsia"/>
          <w:color w:val="000000"/>
          <w:lang w:eastAsia="zh-CN"/>
        </w:rPr>
        <w:t>；</w:t>
      </w:r>
      <w:r>
        <w:rPr>
          <w:color w:val="000000"/>
          <w:lang w:eastAsia="zh-CN"/>
        </w:rPr>
        <w:t>0.5</w:t>
      </w:r>
      <w:r>
        <w:rPr>
          <w:lang w:eastAsia="zh-CN"/>
        </w:rPr>
        <w:br/>
      </w:r>
      <w:r>
        <w:rPr>
          <w:rFonts w:hint="eastAsia"/>
          <w:color w:val="000000"/>
          <w:lang w:eastAsia="zh-CN"/>
        </w:rPr>
        <w:t>（</w:t>
      </w:r>
      <w:r>
        <w:rPr>
          <w:color w:val="000000"/>
          <w:lang w:eastAsia="zh-CN"/>
        </w:rPr>
        <w:t>5</w:t>
      </w:r>
      <w:r>
        <w:rPr>
          <w:rFonts w:hint="eastAsia"/>
          <w:color w:val="000000"/>
          <w:lang w:eastAsia="zh-CN"/>
        </w:rPr>
        <w:t>）</w:t>
      </w:r>
      <w:r>
        <w:rPr>
          <w:color w:val="000000"/>
          <w:lang w:eastAsia="zh-CN"/>
        </w:rPr>
        <w:t>7.2×10</w:t>
      </w:r>
      <w:r>
        <w:rPr>
          <w:color w:val="000000"/>
          <w:vertAlign w:val="superscript"/>
          <w:lang w:eastAsia="zh-CN"/>
        </w:rPr>
        <w:t>5</w:t>
      </w:r>
      <w:r>
        <w:rPr>
          <w:rFonts w:hint="eastAsia"/>
          <w:color w:val="000000"/>
          <w:lang w:eastAsia="zh-CN"/>
        </w:rPr>
        <w:t>；</w:t>
      </w:r>
      <w:r>
        <w:rPr>
          <w:color w:val="000000"/>
          <w:lang w:eastAsia="zh-CN"/>
        </w:rPr>
        <w:t xml:space="preserve">2000   </w:t>
      </w:r>
    </w:p>
    <w:p w:rsidR="002276FD" w:rsidRDefault="002276FD" w:rsidP="002276FD">
      <w:pPr>
        <w:spacing w:after="0"/>
        <w:rPr>
          <w:lang w:eastAsia="zh-CN"/>
        </w:rPr>
      </w:pPr>
      <w:r>
        <w:rPr>
          <w:rFonts w:hint="eastAsia"/>
          <w:color w:val="0000FF"/>
          <w:lang w:eastAsia="zh-CN"/>
        </w:rPr>
        <w:t>【解析】</w:t>
      </w:r>
      <w:r>
        <w:rPr>
          <w:rFonts w:hint="eastAsia"/>
          <w:color w:val="000000"/>
          <w:lang w:eastAsia="zh-CN"/>
        </w:rPr>
        <w:t>【解答】（</w:t>
      </w:r>
      <w:r>
        <w:rPr>
          <w:color w:val="000000"/>
          <w:lang w:eastAsia="zh-CN"/>
        </w:rPr>
        <w:t>1</w:t>
      </w:r>
      <w:r>
        <w:rPr>
          <w:rFonts w:hint="eastAsia"/>
          <w:color w:val="000000"/>
          <w:lang w:eastAsia="zh-CN"/>
        </w:rPr>
        <w:t>）小灯泡的额定电压为</w:t>
      </w:r>
      <w:r>
        <w:rPr>
          <w:color w:val="000000"/>
          <w:lang w:eastAsia="zh-CN"/>
        </w:rPr>
        <w:t>2.5V</w:t>
      </w:r>
      <w:r>
        <w:rPr>
          <w:rFonts w:hint="eastAsia"/>
          <w:color w:val="000000"/>
          <w:lang w:eastAsia="zh-CN"/>
        </w:rPr>
        <w:t>，正常发光时电阻约为</w:t>
      </w:r>
      <w:r>
        <w:rPr>
          <w:color w:val="000000"/>
          <w:lang w:eastAsia="zh-CN"/>
        </w:rPr>
        <w:t>10</w:t>
      </w:r>
      <w:r>
        <w:rPr>
          <w:color w:val="000000"/>
        </w:rPr>
        <w:t>Ω</w:t>
      </w:r>
      <w:r>
        <w:rPr>
          <w:rFonts w:hint="eastAsia"/>
          <w:color w:val="000000"/>
          <w:lang w:eastAsia="zh-CN"/>
        </w:rPr>
        <w:t>，由欧姆定律，灯正常发光时的电流约为：</w:t>
      </w:r>
      <w:r>
        <w:rPr>
          <w:color w:val="000000"/>
          <w:lang w:eastAsia="zh-CN"/>
        </w:rPr>
        <w:t>I</w:t>
      </w:r>
      <w:r>
        <w:rPr>
          <w:rFonts w:hint="eastAsia"/>
          <w:color w:val="000000"/>
          <w:lang w:eastAsia="zh-CN"/>
        </w:rPr>
        <w:t>＝</w:t>
      </w:r>
      <w:r>
        <w:rPr>
          <w:color w:val="000000"/>
          <w:lang w:eastAsia="zh-CN"/>
        </w:rPr>
        <w:t xml:space="preserve"> </w:t>
      </w:r>
      <w:r>
        <w:rPr>
          <w:noProof/>
          <w:lang w:eastAsia="zh-CN"/>
        </w:rPr>
        <w:drawing>
          <wp:inline distT="0" distB="0" distL="0" distR="0">
            <wp:extent cx="304800" cy="390525"/>
            <wp:effectExtent l="0" t="0" r="0" b="9525"/>
            <wp:docPr id="100423" name="图片 1004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 "/>
                    <pic:cNvPicPr>
                      <a:picLocks noChangeAspect="1" noChangeArrowheads="1"/>
                    </pic:cNvPicPr>
                  </pic:nvPicPr>
                  <pic:blipFill>
                    <a:blip r:embed="rId62">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Pr>
          <w:rFonts w:hint="eastAsia"/>
          <w:color w:val="000000"/>
          <w:lang w:eastAsia="zh-CN"/>
        </w:rPr>
        <w:t>＝</w:t>
      </w:r>
      <w:r>
        <w:rPr>
          <w:color w:val="000000"/>
          <w:lang w:eastAsia="zh-CN"/>
        </w:rPr>
        <w:t xml:space="preserve"> </w:t>
      </w:r>
      <w:r>
        <w:rPr>
          <w:noProof/>
          <w:lang w:eastAsia="zh-CN"/>
        </w:rPr>
        <w:drawing>
          <wp:inline distT="0" distB="0" distL="0" distR="0">
            <wp:extent cx="457200" cy="352425"/>
            <wp:effectExtent l="0" t="0" r="0" b="9525"/>
            <wp:docPr id="100422" name="图片 1004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 "/>
                    <pic:cNvPicPr>
                      <a:picLocks noChangeAspect="1" noChangeArrowheads="1"/>
                    </pic:cNvPicPr>
                  </pic:nvPicPr>
                  <pic:blipFill>
                    <a:blip r:embed="rId6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57200" cy="352425"/>
                    </a:xfrm>
                    <a:prstGeom prst="rect">
                      <a:avLst/>
                    </a:prstGeom>
                    <a:noFill/>
                    <a:ln>
                      <a:noFill/>
                    </a:ln>
                  </pic:spPr>
                </pic:pic>
              </a:graphicData>
            </a:graphic>
          </wp:inline>
        </w:drawing>
      </w:r>
      <w:r>
        <w:rPr>
          <w:rFonts w:hint="eastAsia"/>
          <w:color w:val="000000"/>
          <w:lang w:eastAsia="zh-CN"/>
        </w:rPr>
        <w:t>＝</w:t>
      </w:r>
      <w:r>
        <w:rPr>
          <w:color w:val="000000"/>
          <w:lang w:eastAsia="zh-CN"/>
        </w:rPr>
        <w:t>0.25A</w:t>
      </w:r>
      <w:r>
        <w:rPr>
          <w:rFonts w:hint="eastAsia"/>
          <w:color w:val="000000"/>
          <w:lang w:eastAsia="zh-CN"/>
        </w:rPr>
        <w:t>；故电流表选用小量程与灯串联，如下所示：</w:t>
      </w:r>
      <w:r>
        <w:rPr>
          <w:color w:val="000000"/>
          <w:lang w:eastAsia="zh-CN"/>
        </w:rPr>
        <w:t xml:space="preserve"> </w:t>
      </w:r>
      <w:r>
        <w:rPr>
          <w:noProof/>
          <w:lang w:eastAsia="zh-CN"/>
        </w:rPr>
        <w:lastRenderedPageBreak/>
        <w:drawing>
          <wp:inline distT="0" distB="0" distL="0" distR="0">
            <wp:extent cx="2038350" cy="1447800"/>
            <wp:effectExtent l="0" t="0" r="0" b="0"/>
            <wp:docPr id="100421" name="图片 1004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 "/>
                    <pic:cNvPicPr>
                      <a:picLocks noChangeAspect="1" noChangeArrowheads="1"/>
                    </pic:cNvPicPr>
                  </pic:nvPicPr>
                  <pic:blipFill>
                    <a:blip r:embed="rId61">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038350" cy="1447800"/>
                    </a:xfrm>
                    <a:prstGeom prst="rect">
                      <a:avLst/>
                    </a:prstGeom>
                    <a:noFill/>
                    <a:ln>
                      <a:noFill/>
                    </a:ln>
                  </pic:spPr>
                </pic:pic>
              </a:graphicData>
            </a:graphic>
          </wp:inline>
        </w:drawing>
      </w:r>
      <w:r>
        <w:rPr>
          <w:rFonts w:hint="eastAsia"/>
          <w:color w:val="000000"/>
          <w:lang w:eastAsia="zh-CN"/>
        </w:rPr>
        <w:t>；（</w:t>
      </w:r>
      <w:r>
        <w:rPr>
          <w:color w:val="000000"/>
          <w:lang w:eastAsia="zh-CN"/>
        </w:rPr>
        <w:t>2</w:t>
      </w:r>
      <w:r>
        <w:rPr>
          <w:rFonts w:hint="eastAsia"/>
          <w:color w:val="000000"/>
          <w:lang w:eastAsia="zh-CN"/>
        </w:rPr>
        <w:t>）闭合开关前，为了保护电路，滑动变阻器的滑片</w:t>
      </w:r>
      <w:r>
        <w:rPr>
          <w:color w:val="000000"/>
          <w:lang w:eastAsia="zh-CN"/>
        </w:rPr>
        <w:t>P</w:t>
      </w:r>
      <w:r>
        <w:rPr>
          <w:rFonts w:hint="eastAsia"/>
          <w:color w:val="000000"/>
          <w:lang w:eastAsia="zh-CN"/>
        </w:rPr>
        <w:t>应置于阻值最大处的</w:t>
      </w:r>
      <w:r>
        <w:rPr>
          <w:color w:val="000000"/>
          <w:lang w:eastAsia="zh-CN"/>
        </w:rPr>
        <w:t>C</w:t>
      </w:r>
      <w:r>
        <w:rPr>
          <w:rFonts w:hint="eastAsia"/>
          <w:color w:val="000000"/>
          <w:lang w:eastAsia="zh-CN"/>
        </w:rPr>
        <w:t>端。（</w:t>
      </w:r>
      <w:r>
        <w:rPr>
          <w:color w:val="000000"/>
          <w:lang w:eastAsia="zh-CN"/>
        </w:rPr>
        <w:t>3</w:t>
      </w:r>
      <w:r>
        <w:rPr>
          <w:rFonts w:hint="eastAsia"/>
          <w:color w:val="000000"/>
          <w:lang w:eastAsia="zh-CN"/>
        </w:rPr>
        <w:t>）若灯泡短路，则电压表示数为</w:t>
      </w:r>
      <w:r>
        <w:rPr>
          <w:color w:val="000000"/>
          <w:lang w:eastAsia="zh-CN"/>
        </w:rPr>
        <w:t>0</w:t>
      </w:r>
      <w:r>
        <w:rPr>
          <w:rFonts w:hint="eastAsia"/>
          <w:color w:val="000000"/>
          <w:lang w:eastAsia="zh-CN"/>
        </w:rPr>
        <w:t>，电路为通路，灯泡发光，电流表有示数，不符合题意；</w:t>
      </w:r>
      <w:r>
        <w:rPr>
          <w:color w:val="000000"/>
          <w:lang w:eastAsia="zh-CN"/>
        </w:rPr>
        <w:t xml:space="preserve"> </w:t>
      </w:r>
    </w:p>
    <w:p w:rsidR="002276FD" w:rsidRDefault="002276FD" w:rsidP="002276FD">
      <w:pPr>
        <w:spacing w:after="0"/>
        <w:rPr>
          <w:lang w:eastAsia="zh-CN"/>
        </w:rPr>
      </w:pPr>
      <w:r>
        <w:rPr>
          <w:rFonts w:hint="eastAsia"/>
          <w:color w:val="000000"/>
          <w:lang w:eastAsia="zh-CN"/>
        </w:rPr>
        <w:t>若灯泡断路，灯泡不发光，则电流表示数为</w:t>
      </w:r>
      <w:r>
        <w:rPr>
          <w:color w:val="000000"/>
          <w:lang w:eastAsia="zh-CN"/>
        </w:rPr>
        <w:t>0</w:t>
      </w:r>
      <w:r>
        <w:rPr>
          <w:rFonts w:hint="eastAsia"/>
          <w:color w:val="000000"/>
          <w:lang w:eastAsia="zh-CN"/>
        </w:rPr>
        <w:t>，电压表串联在电路中测电源电压，有示数，符合题意；故闭合开关后，小灯泡不发光，</w:t>
      </w:r>
      <w:proofErr w:type="gramStart"/>
      <w:r>
        <w:rPr>
          <w:rFonts w:hint="eastAsia"/>
          <w:color w:val="000000"/>
          <w:lang w:eastAsia="zh-CN"/>
        </w:rPr>
        <w:t>电流表无示数</w:t>
      </w:r>
      <w:proofErr w:type="gramEnd"/>
      <w:r>
        <w:rPr>
          <w:rFonts w:hint="eastAsia"/>
          <w:color w:val="000000"/>
          <w:lang w:eastAsia="zh-CN"/>
        </w:rPr>
        <w:t>，电压表示数为</w:t>
      </w:r>
      <w:r>
        <w:rPr>
          <w:color w:val="000000"/>
          <w:lang w:eastAsia="zh-CN"/>
        </w:rPr>
        <w:t>3V</w:t>
      </w:r>
      <w:r>
        <w:rPr>
          <w:rFonts w:hint="eastAsia"/>
          <w:color w:val="000000"/>
          <w:lang w:eastAsia="zh-CN"/>
        </w:rPr>
        <w:t>，产生该现象的原因可能是小灯泡断路；（</w:t>
      </w:r>
      <w:r>
        <w:rPr>
          <w:color w:val="000000"/>
          <w:lang w:eastAsia="zh-CN"/>
        </w:rPr>
        <w:t>4</w:t>
      </w:r>
      <w:r>
        <w:rPr>
          <w:rFonts w:hint="eastAsia"/>
          <w:color w:val="000000"/>
          <w:lang w:eastAsia="zh-CN"/>
        </w:rPr>
        <w:t>）图中电压选用小量程，分度值为</w:t>
      </w:r>
      <w:r>
        <w:rPr>
          <w:color w:val="000000"/>
          <w:lang w:eastAsia="zh-CN"/>
        </w:rPr>
        <w:t>0.1V</w:t>
      </w:r>
      <w:r>
        <w:rPr>
          <w:rFonts w:hint="eastAsia"/>
          <w:color w:val="000000"/>
          <w:lang w:eastAsia="zh-CN"/>
        </w:rPr>
        <w:t>，示数为</w:t>
      </w:r>
      <w:r>
        <w:rPr>
          <w:color w:val="000000"/>
          <w:lang w:eastAsia="zh-CN"/>
        </w:rPr>
        <w:t>2.2V</w:t>
      </w:r>
      <w:r>
        <w:rPr>
          <w:rFonts w:hint="eastAsia"/>
          <w:color w:val="000000"/>
          <w:lang w:eastAsia="zh-CN"/>
        </w:rPr>
        <w:t>；灯在额定电压下正常发光，</w:t>
      </w:r>
      <w:r>
        <w:rPr>
          <w:color w:val="000000"/>
          <w:lang w:eastAsia="zh-CN"/>
        </w:rPr>
        <w:t>2.2V</w:t>
      </w:r>
      <w:r>
        <w:rPr>
          <w:rFonts w:hint="eastAsia"/>
          <w:color w:val="000000"/>
          <w:lang w:eastAsia="zh-CN"/>
        </w:rPr>
        <w:t>小于灯的额定电压</w:t>
      </w:r>
      <w:r>
        <w:rPr>
          <w:color w:val="000000"/>
          <w:lang w:eastAsia="zh-CN"/>
        </w:rPr>
        <w:t>2.5V</w:t>
      </w:r>
      <w:r>
        <w:rPr>
          <w:rFonts w:hint="eastAsia"/>
          <w:color w:val="000000"/>
          <w:lang w:eastAsia="zh-CN"/>
        </w:rPr>
        <w:t>，应增大灯的电压，根据串联电路电压的规律，应减小变阻器的电压，由分压原理，应减小变阻器连入电路中的电阻大小，故滑片向</w:t>
      </w:r>
      <w:r>
        <w:rPr>
          <w:color w:val="000000"/>
          <w:lang w:eastAsia="zh-CN"/>
        </w:rPr>
        <w:t>D</w:t>
      </w:r>
      <w:r>
        <w:rPr>
          <w:rFonts w:hint="eastAsia"/>
          <w:color w:val="000000"/>
          <w:lang w:eastAsia="zh-CN"/>
        </w:rPr>
        <w:t>移动，直到电压表示数为额定电压；根据该同学实验得到的如图</w:t>
      </w:r>
      <w:r>
        <w:rPr>
          <w:color w:val="000000"/>
          <w:lang w:eastAsia="zh-CN"/>
        </w:rPr>
        <w:t>2</w:t>
      </w:r>
      <w:r>
        <w:rPr>
          <w:rFonts w:hint="eastAsia"/>
          <w:color w:val="000000"/>
          <w:lang w:eastAsia="zh-CN"/>
        </w:rPr>
        <w:t>所示的</w:t>
      </w:r>
      <w:r>
        <w:rPr>
          <w:color w:val="000000"/>
          <w:lang w:eastAsia="zh-CN"/>
        </w:rPr>
        <w:t>I</w:t>
      </w:r>
      <w:r>
        <w:rPr>
          <w:rFonts w:hint="eastAsia"/>
          <w:color w:val="000000"/>
          <w:lang w:eastAsia="zh-CN"/>
        </w:rPr>
        <w:t>﹣</w:t>
      </w:r>
      <w:r>
        <w:rPr>
          <w:color w:val="000000"/>
          <w:lang w:eastAsia="zh-CN"/>
        </w:rPr>
        <w:t>U</w:t>
      </w:r>
      <w:proofErr w:type="gramStart"/>
      <w:r>
        <w:rPr>
          <w:rFonts w:hint="eastAsia"/>
          <w:color w:val="000000"/>
          <w:lang w:eastAsia="zh-CN"/>
        </w:rPr>
        <w:t>图象</w:t>
      </w:r>
      <w:proofErr w:type="gramEnd"/>
      <w:r>
        <w:rPr>
          <w:rFonts w:hint="eastAsia"/>
          <w:color w:val="000000"/>
          <w:lang w:eastAsia="zh-CN"/>
        </w:rPr>
        <w:t>知，灯在额定电压下的电流为</w:t>
      </w:r>
      <w:r>
        <w:rPr>
          <w:color w:val="000000"/>
          <w:lang w:eastAsia="zh-CN"/>
        </w:rPr>
        <w:t>0.2A</w:t>
      </w:r>
      <w:r>
        <w:rPr>
          <w:rFonts w:hint="eastAsia"/>
          <w:color w:val="000000"/>
          <w:lang w:eastAsia="zh-CN"/>
        </w:rPr>
        <w:t>，小灯泡的额定功率为：</w:t>
      </w:r>
      <w:r>
        <w:rPr>
          <w:color w:val="000000"/>
          <w:lang w:eastAsia="zh-CN"/>
        </w:rPr>
        <w:t>P</w:t>
      </w:r>
      <w:r>
        <w:rPr>
          <w:rFonts w:hint="eastAsia"/>
          <w:color w:val="000000"/>
          <w:lang w:eastAsia="zh-CN"/>
        </w:rPr>
        <w:t>＝</w:t>
      </w:r>
      <w:r>
        <w:rPr>
          <w:color w:val="000000"/>
          <w:lang w:eastAsia="zh-CN"/>
        </w:rPr>
        <w:t>UI</w:t>
      </w:r>
      <w:r>
        <w:rPr>
          <w:rFonts w:hint="eastAsia"/>
          <w:color w:val="000000"/>
          <w:lang w:eastAsia="zh-CN"/>
        </w:rPr>
        <w:t>＝</w:t>
      </w:r>
      <w:r>
        <w:rPr>
          <w:color w:val="000000"/>
          <w:lang w:eastAsia="zh-CN"/>
        </w:rPr>
        <w:t>2.5V×0.2A</w:t>
      </w:r>
      <w:r>
        <w:rPr>
          <w:rFonts w:hint="eastAsia"/>
          <w:color w:val="000000"/>
          <w:lang w:eastAsia="zh-CN"/>
        </w:rPr>
        <w:t>＝</w:t>
      </w:r>
      <w:r>
        <w:rPr>
          <w:color w:val="000000"/>
          <w:lang w:eastAsia="zh-CN"/>
        </w:rPr>
        <w:t>0.5W</w:t>
      </w:r>
      <w:r>
        <w:rPr>
          <w:rFonts w:hint="eastAsia"/>
          <w:color w:val="000000"/>
          <w:lang w:eastAsia="zh-CN"/>
        </w:rPr>
        <w:t>；（</w:t>
      </w:r>
      <w:r>
        <w:rPr>
          <w:color w:val="000000"/>
          <w:lang w:eastAsia="zh-CN"/>
        </w:rPr>
        <w:t>5</w:t>
      </w:r>
      <w:r>
        <w:rPr>
          <w:rFonts w:hint="eastAsia"/>
          <w:color w:val="000000"/>
          <w:lang w:eastAsia="zh-CN"/>
        </w:rPr>
        <w:t>）转盘转动</w:t>
      </w:r>
      <w:r>
        <w:rPr>
          <w:color w:val="000000"/>
          <w:lang w:eastAsia="zh-CN"/>
        </w:rPr>
        <w:t>120</w:t>
      </w:r>
      <w:r>
        <w:rPr>
          <w:rFonts w:hint="eastAsia"/>
          <w:color w:val="000000"/>
          <w:lang w:eastAsia="zh-CN"/>
        </w:rPr>
        <w:t>转，电灶消耗的电能：</w:t>
      </w:r>
      <w:r>
        <w:rPr>
          <w:color w:val="000000"/>
          <w:lang w:eastAsia="zh-CN"/>
        </w:rPr>
        <w:t>W</w:t>
      </w:r>
      <w:r>
        <w:rPr>
          <w:rFonts w:hint="eastAsia"/>
          <w:color w:val="000000"/>
          <w:lang w:eastAsia="zh-CN"/>
        </w:rPr>
        <w:t>＝</w:t>
      </w:r>
      <w:r>
        <w:rPr>
          <w:color w:val="000000"/>
          <w:lang w:eastAsia="zh-CN"/>
        </w:rPr>
        <w:t xml:space="preserve">120× </w:t>
      </w:r>
      <w:r>
        <w:rPr>
          <w:noProof/>
          <w:lang w:eastAsia="zh-CN"/>
        </w:rPr>
        <w:drawing>
          <wp:inline distT="0" distB="0" distL="0" distR="0">
            <wp:extent cx="361950" cy="342900"/>
            <wp:effectExtent l="0" t="0" r="0" b="0"/>
            <wp:docPr id="100420" name="图片 1004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 "/>
                    <pic:cNvPicPr>
                      <a:picLocks noChangeAspect="1" noChangeArrowheads="1"/>
                    </pic:cNvPicPr>
                  </pic:nvPicPr>
                  <pic:blipFill>
                    <a:blip r:embed="rId64">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inline>
        </w:drawing>
      </w:r>
      <w:r>
        <w:rPr>
          <w:color w:val="000000"/>
          <w:lang w:eastAsia="zh-CN"/>
        </w:rPr>
        <w:t>kW•h</w:t>
      </w:r>
      <w:r>
        <w:rPr>
          <w:rFonts w:hint="eastAsia"/>
          <w:color w:val="000000"/>
          <w:lang w:eastAsia="zh-CN"/>
        </w:rPr>
        <w:t>＝</w:t>
      </w:r>
      <w:r>
        <w:rPr>
          <w:color w:val="000000"/>
          <w:lang w:eastAsia="zh-CN"/>
        </w:rPr>
        <w:t>0.2kW•h</w:t>
      </w:r>
      <w:r>
        <w:rPr>
          <w:rFonts w:hint="eastAsia"/>
          <w:color w:val="000000"/>
          <w:lang w:eastAsia="zh-CN"/>
        </w:rPr>
        <w:t>＝</w:t>
      </w:r>
      <w:r>
        <w:rPr>
          <w:color w:val="000000"/>
          <w:lang w:eastAsia="zh-CN"/>
        </w:rPr>
        <w:t>0.2×3.6×10</w:t>
      </w:r>
      <w:r>
        <w:rPr>
          <w:color w:val="000000"/>
          <w:vertAlign w:val="superscript"/>
          <w:lang w:eastAsia="zh-CN"/>
        </w:rPr>
        <w:t>6</w:t>
      </w:r>
      <w:r>
        <w:rPr>
          <w:color w:val="000000"/>
          <w:lang w:eastAsia="zh-CN"/>
        </w:rPr>
        <w:t>J</w:t>
      </w:r>
      <w:r>
        <w:rPr>
          <w:rFonts w:hint="eastAsia"/>
          <w:color w:val="000000"/>
          <w:lang w:eastAsia="zh-CN"/>
        </w:rPr>
        <w:t>＝</w:t>
      </w:r>
      <w:r>
        <w:rPr>
          <w:color w:val="000000"/>
          <w:lang w:eastAsia="zh-CN"/>
        </w:rPr>
        <w:t>7.2×10</w:t>
      </w:r>
      <w:r>
        <w:rPr>
          <w:color w:val="000000"/>
          <w:vertAlign w:val="superscript"/>
          <w:lang w:eastAsia="zh-CN"/>
        </w:rPr>
        <w:t>5</w:t>
      </w:r>
      <w:r>
        <w:rPr>
          <w:color w:val="000000"/>
          <w:lang w:eastAsia="zh-CN"/>
        </w:rPr>
        <w:t>J</w:t>
      </w:r>
      <w:r>
        <w:rPr>
          <w:rFonts w:hint="eastAsia"/>
          <w:color w:val="000000"/>
          <w:lang w:eastAsia="zh-CN"/>
        </w:rPr>
        <w:t>；电灶的功率：</w:t>
      </w:r>
      <w:r>
        <w:rPr>
          <w:color w:val="000000"/>
          <w:lang w:eastAsia="zh-CN"/>
        </w:rPr>
        <w:t>P</w:t>
      </w:r>
      <w:r>
        <w:rPr>
          <w:rFonts w:hint="eastAsia"/>
          <w:color w:val="000000"/>
          <w:lang w:eastAsia="zh-CN"/>
        </w:rPr>
        <w:t>＝</w:t>
      </w:r>
      <w:r>
        <w:rPr>
          <w:color w:val="000000"/>
          <w:lang w:eastAsia="zh-CN"/>
        </w:rPr>
        <w:t xml:space="preserve"> </w:t>
      </w:r>
      <w:r>
        <w:rPr>
          <w:noProof/>
          <w:lang w:eastAsia="zh-CN"/>
        </w:rPr>
        <w:drawing>
          <wp:inline distT="0" distB="0" distL="0" distR="0">
            <wp:extent cx="247650" cy="323850"/>
            <wp:effectExtent l="0" t="0" r="0" b="0"/>
            <wp:docPr id="100419" name="图片 1004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 "/>
                    <pic:cNvPicPr>
                      <a:picLocks noChangeAspect="1" noChangeArrowheads="1"/>
                    </pic:cNvPicPr>
                  </pic:nvPicPr>
                  <pic:blipFill>
                    <a:blip r:embed="rId65">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47650" cy="323850"/>
                    </a:xfrm>
                    <a:prstGeom prst="rect">
                      <a:avLst/>
                    </a:prstGeom>
                    <a:noFill/>
                    <a:ln>
                      <a:noFill/>
                    </a:ln>
                  </pic:spPr>
                </pic:pic>
              </a:graphicData>
            </a:graphic>
          </wp:inline>
        </w:drawing>
      </w:r>
      <w:r>
        <w:rPr>
          <w:rFonts w:hint="eastAsia"/>
          <w:color w:val="000000"/>
          <w:lang w:eastAsia="zh-CN"/>
        </w:rPr>
        <w:t>＝</w:t>
      </w:r>
      <w:r>
        <w:rPr>
          <w:color w:val="000000"/>
          <w:lang w:eastAsia="zh-CN"/>
        </w:rPr>
        <w:t xml:space="preserve"> </w:t>
      </w:r>
      <w:r>
        <w:rPr>
          <w:noProof/>
          <w:lang w:eastAsia="zh-CN"/>
        </w:rPr>
        <w:drawing>
          <wp:inline distT="0" distB="0" distL="0" distR="0">
            <wp:extent cx="771525" cy="466725"/>
            <wp:effectExtent l="0" t="0" r="9525" b="9525"/>
            <wp:docPr id="100418" name="图片 1004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 "/>
                    <pic:cNvPicPr>
                      <a:picLocks noChangeAspect="1" noChangeArrowheads="1"/>
                    </pic:cNvPicPr>
                  </pic:nvPicPr>
                  <pic:blipFill>
                    <a:blip r:embed="rId66">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r>
        <w:rPr>
          <w:rFonts w:hint="eastAsia"/>
          <w:color w:val="000000"/>
          <w:lang w:eastAsia="zh-CN"/>
        </w:rPr>
        <w:t>＝</w:t>
      </w:r>
      <w:r>
        <w:rPr>
          <w:color w:val="000000"/>
          <w:lang w:eastAsia="zh-CN"/>
        </w:rPr>
        <w:t>2kW</w:t>
      </w:r>
      <w:r>
        <w:rPr>
          <w:rFonts w:hint="eastAsia"/>
          <w:color w:val="000000"/>
          <w:lang w:eastAsia="zh-CN"/>
        </w:rPr>
        <w:t>＝</w:t>
      </w:r>
      <w:r>
        <w:rPr>
          <w:color w:val="000000"/>
          <w:lang w:eastAsia="zh-CN"/>
        </w:rPr>
        <w:t>2000W</w:t>
      </w:r>
      <w:r>
        <w:rPr>
          <w:rFonts w:hint="eastAsia"/>
          <w:color w:val="000000"/>
          <w:lang w:eastAsia="zh-CN"/>
        </w:rPr>
        <w:t>。</w:t>
      </w:r>
    </w:p>
    <w:p w:rsidR="002276FD" w:rsidRDefault="002276FD" w:rsidP="002276FD">
      <w:pPr>
        <w:spacing w:after="0"/>
        <w:rPr>
          <w:lang w:eastAsia="zh-CN"/>
        </w:rPr>
      </w:pPr>
      <w:r>
        <w:rPr>
          <w:rFonts w:hint="eastAsia"/>
          <w:color w:val="000000"/>
          <w:lang w:eastAsia="zh-CN"/>
        </w:rPr>
        <w:t>【分析】（</w:t>
      </w:r>
      <w:r>
        <w:rPr>
          <w:color w:val="000000"/>
          <w:lang w:eastAsia="zh-CN"/>
        </w:rPr>
        <w:t>1</w:t>
      </w:r>
      <w:r>
        <w:rPr>
          <w:rFonts w:hint="eastAsia"/>
          <w:color w:val="000000"/>
          <w:lang w:eastAsia="zh-CN"/>
        </w:rPr>
        <w:t>）根据灯泡的电压和电阻分析电流，电流表串联在电路中，选择合适量程；</w:t>
      </w:r>
      <w:r>
        <w:rPr>
          <w:lang w:eastAsia="zh-CN"/>
        </w:rPr>
        <w:br/>
      </w:r>
      <w:r>
        <w:rPr>
          <w:color w:val="000000"/>
          <w:lang w:eastAsia="zh-CN"/>
        </w:rPr>
        <w:t xml:space="preserve"> </w:t>
      </w:r>
      <w:r>
        <w:rPr>
          <w:rFonts w:hint="eastAsia"/>
          <w:color w:val="000000"/>
          <w:lang w:eastAsia="zh-CN"/>
        </w:rPr>
        <w:t>（</w:t>
      </w:r>
      <w:r>
        <w:rPr>
          <w:color w:val="000000"/>
          <w:lang w:eastAsia="zh-CN"/>
        </w:rPr>
        <w:t>2</w:t>
      </w:r>
      <w:r>
        <w:rPr>
          <w:rFonts w:hint="eastAsia"/>
          <w:color w:val="000000"/>
          <w:lang w:eastAsia="zh-CN"/>
        </w:rPr>
        <w:t>）滑片在电阻最大处，可以保护电路；</w:t>
      </w:r>
      <w:r>
        <w:rPr>
          <w:lang w:eastAsia="zh-CN"/>
        </w:rPr>
        <w:br/>
      </w:r>
      <w:r>
        <w:rPr>
          <w:color w:val="000000"/>
          <w:lang w:eastAsia="zh-CN"/>
        </w:rPr>
        <w:t xml:space="preserve"> </w:t>
      </w:r>
      <w:r>
        <w:rPr>
          <w:rFonts w:hint="eastAsia"/>
          <w:color w:val="000000"/>
          <w:lang w:eastAsia="zh-CN"/>
        </w:rPr>
        <w:t>（</w:t>
      </w:r>
      <w:r>
        <w:rPr>
          <w:color w:val="000000"/>
          <w:lang w:eastAsia="zh-CN"/>
        </w:rPr>
        <w:t>3</w:t>
      </w:r>
      <w:r>
        <w:rPr>
          <w:rFonts w:hint="eastAsia"/>
          <w:color w:val="000000"/>
          <w:lang w:eastAsia="zh-CN"/>
        </w:rPr>
        <w:t>）当电压表示数过大，电流表示数为</w:t>
      </w:r>
      <w:r>
        <w:rPr>
          <w:color w:val="000000"/>
          <w:lang w:eastAsia="zh-CN"/>
        </w:rPr>
        <w:t>0</w:t>
      </w:r>
      <w:r>
        <w:rPr>
          <w:rFonts w:hint="eastAsia"/>
          <w:color w:val="000000"/>
          <w:lang w:eastAsia="zh-CN"/>
        </w:rPr>
        <w:t>时，电压表测量的位置断路；</w:t>
      </w:r>
      <w:r>
        <w:rPr>
          <w:lang w:eastAsia="zh-CN"/>
        </w:rPr>
        <w:br/>
      </w:r>
      <w:r>
        <w:rPr>
          <w:color w:val="000000"/>
          <w:lang w:eastAsia="zh-CN"/>
        </w:rPr>
        <w:t xml:space="preserve"> </w:t>
      </w:r>
      <w:r>
        <w:rPr>
          <w:rFonts w:hint="eastAsia"/>
          <w:color w:val="000000"/>
          <w:lang w:eastAsia="zh-CN"/>
        </w:rPr>
        <w:t>（</w:t>
      </w:r>
      <w:r>
        <w:rPr>
          <w:color w:val="000000"/>
          <w:lang w:eastAsia="zh-CN"/>
        </w:rPr>
        <w:t>4</w:t>
      </w:r>
      <w:r>
        <w:rPr>
          <w:rFonts w:hint="eastAsia"/>
          <w:color w:val="000000"/>
          <w:lang w:eastAsia="zh-CN"/>
        </w:rPr>
        <w:t>）根据电压表选择的量程和指针位置读取示数，若灯泡分压变大，滑动变阻器的电阻减小，利用电压和电流的乘积计算电功率；</w:t>
      </w:r>
      <w:r>
        <w:rPr>
          <w:lang w:eastAsia="zh-CN"/>
        </w:rPr>
        <w:br/>
      </w:r>
      <w:r>
        <w:rPr>
          <w:color w:val="000000"/>
          <w:lang w:eastAsia="zh-CN"/>
        </w:rPr>
        <w:t xml:space="preserve"> </w:t>
      </w:r>
      <w:r>
        <w:rPr>
          <w:rFonts w:hint="eastAsia"/>
          <w:color w:val="000000"/>
          <w:lang w:eastAsia="zh-CN"/>
        </w:rPr>
        <w:t>（</w:t>
      </w:r>
      <w:r>
        <w:rPr>
          <w:color w:val="000000"/>
          <w:lang w:eastAsia="zh-CN"/>
        </w:rPr>
        <w:t>5</w:t>
      </w:r>
      <w:r>
        <w:rPr>
          <w:rFonts w:hint="eastAsia"/>
          <w:color w:val="000000"/>
          <w:lang w:eastAsia="zh-CN"/>
        </w:rPr>
        <w:t>）利用电能表转盘的转数和实际计算消耗的电能，利用电能和时间的比值计算电功率。</w:t>
      </w:r>
    </w:p>
    <w:p w:rsidR="002276FD" w:rsidRDefault="002276FD" w:rsidP="002276FD">
      <w:pPr>
        <w:spacing w:after="0"/>
        <w:rPr>
          <w:lang w:eastAsia="zh-CN"/>
        </w:rPr>
      </w:pPr>
      <w:r>
        <w:rPr>
          <w:color w:val="000000"/>
          <w:lang w:eastAsia="zh-CN"/>
        </w:rPr>
        <w:t>5.</w:t>
      </w:r>
      <w:r>
        <w:rPr>
          <w:rFonts w:hint="eastAsia"/>
          <w:color w:val="0000FF"/>
          <w:lang w:eastAsia="zh-CN"/>
        </w:rPr>
        <w:t>【答案】</w:t>
      </w:r>
      <w:r>
        <w:rPr>
          <w:color w:val="000000"/>
          <w:lang w:eastAsia="zh-CN"/>
        </w:rPr>
        <w:t xml:space="preserve"> </w:t>
      </w:r>
      <w:r>
        <w:rPr>
          <w:rFonts w:hint="eastAsia"/>
          <w:color w:val="000000"/>
          <w:lang w:eastAsia="zh-CN"/>
        </w:rPr>
        <w:t>（</w:t>
      </w:r>
      <w:r>
        <w:rPr>
          <w:color w:val="000000"/>
          <w:lang w:eastAsia="zh-CN"/>
        </w:rPr>
        <w:t>1</w:t>
      </w:r>
      <w:r>
        <w:rPr>
          <w:rFonts w:hint="eastAsia"/>
          <w:color w:val="000000"/>
          <w:lang w:eastAsia="zh-CN"/>
        </w:rPr>
        <w:t>）</w:t>
      </w:r>
      <w:r>
        <w:rPr>
          <w:color w:val="000000"/>
          <w:lang w:eastAsia="zh-CN"/>
        </w:rPr>
        <w:t>B</w:t>
      </w:r>
      <w:r>
        <w:rPr>
          <w:lang w:eastAsia="zh-CN"/>
        </w:rPr>
        <w:br/>
      </w:r>
      <w:r>
        <w:rPr>
          <w:rFonts w:hint="eastAsia"/>
          <w:color w:val="000000"/>
          <w:lang w:eastAsia="zh-CN"/>
        </w:rPr>
        <w:t>（</w:t>
      </w:r>
      <w:r>
        <w:rPr>
          <w:color w:val="000000"/>
          <w:lang w:eastAsia="zh-CN"/>
        </w:rPr>
        <w:t>2</w:t>
      </w:r>
      <w:r>
        <w:rPr>
          <w:rFonts w:hint="eastAsia"/>
          <w:color w:val="000000"/>
          <w:lang w:eastAsia="zh-CN"/>
        </w:rPr>
        <w:t>）电流表正负接线柱接反了造成的</w:t>
      </w:r>
      <w:r>
        <w:rPr>
          <w:lang w:eastAsia="zh-CN"/>
        </w:rPr>
        <w:br/>
      </w:r>
      <w:r>
        <w:rPr>
          <w:rFonts w:hint="eastAsia"/>
          <w:color w:val="000000"/>
          <w:lang w:eastAsia="zh-CN"/>
        </w:rPr>
        <w:t>（</w:t>
      </w:r>
      <w:r>
        <w:rPr>
          <w:color w:val="000000"/>
          <w:lang w:eastAsia="zh-CN"/>
        </w:rPr>
        <w:t>3</w:t>
      </w:r>
      <w:r>
        <w:rPr>
          <w:rFonts w:hint="eastAsia"/>
          <w:color w:val="000000"/>
          <w:lang w:eastAsia="zh-CN"/>
        </w:rPr>
        <w:t>）小灯泡实际功率太小，不足以让小灯泡发光</w:t>
      </w:r>
      <w:r>
        <w:rPr>
          <w:lang w:eastAsia="zh-CN"/>
        </w:rPr>
        <w:br/>
      </w:r>
      <w:r>
        <w:rPr>
          <w:rFonts w:hint="eastAsia"/>
          <w:color w:val="000000"/>
          <w:lang w:eastAsia="zh-CN"/>
        </w:rPr>
        <w:t>（</w:t>
      </w:r>
      <w:r>
        <w:rPr>
          <w:color w:val="000000"/>
          <w:lang w:eastAsia="zh-CN"/>
        </w:rPr>
        <w:t>4</w:t>
      </w:r>
      <w:r>
        <w:rPr>
          <w:rFonts w:hint="eastAsia"/>
          <w:color w:val="000000"/>
          <w:lang w:eastAsia="zh-CN"/>
        </w:rPr>
        <w:t>）使小灯泡两端电压为</w:t>
      </w:r>
      <w:r>
        <w:rPr>
          <w:color w:val="000000"/>
          <w:lang w:eastAsia="zh-CN"/>
        </w:rPr>
        <w:t>2.5V</w:t>
      </w:r>
      <w:r>
        <w:rPr>
          <w:lang w:eastAsia="zh-CN"/>
        </w:rPr>
        <w:br/>
      </w:r>
      <w:r>
        <w:rPr>
          <w:rFonts w:hint="eastAsia"/>
          <w:color w:val="000000"/>
          <w:lang w:eastAsia="zh-CN"/>
        </w:rPr>
        <w:t>（</w:t>
      </w:r>
      <w:r>
        <w:rPr>
          <w:color w:val="000000"/>
          <w:lang w:eastAsia="zh-CN"/>
        </w:rPr>
        <w:t>5</w:t>
      </w:r>
      <w:r>
        <w:rPr>
          <w:rFonts w:hint="eastAsia"/>
          <w:color w:val="000000"/>
          <w:lang w:eastAsia="zh-CN"/>
        </w:rPr>
        <w:t>）</w:t>
      </w:r>
      <w:r>
        <w:rPr>
          <w:color w:val="000000"/>
          <w:lang w:eastAsia="zh-CN"/>
        </w:rPr>
        <w:t xml:space="preserve">0.72   </w:t>
      </w:r>
    </w:p>
    <w:p w:rsidR="002276FD" w:rsidRDefault="002276FD" w:rsidP="002276FD">
      <w:pPr>
        <w:spacing w:after="0"/>
        <w:rPr>
          <w:lang w:eastAsia="zh-CN"/>
        </w:rPr>
      </w:pPr>
      <w:r>
        <w:rPr>
          <w:rFonts w:hint="eastAsia"/>
          <w:color w:val="0000FF"/>
          <w:lang w:eastAsia="zh-CN"/>
        </w:rPr>
        <w:t>【解析】</w:t>
      </w:r>
      <w:r>
        <w:rPr>
          <w:rFonts w:hint="eastAsia"/>
          <w:color w:val="000000"/>
          <w:lang w:eastAsia="zh-CN"/>
        </w:rPr>
        <w:t>【解答】（</w:t>
      </w:r>
      <w:r>
        <w:rPr>
          <w:color w:val="000000"/>
          <w:lang w:eastAsia="zh-CN"/>
        </w:rPr>
        <w:t>1</w:t>
      </w:r>
      <w:r>
        <w:rPr>
          <w:rFonts w:hint="eastAsia"/>
          <w:color w:val="000000"/>
          <w:lang w:eastAsia="zh-CN"/>
        </w:rPr>
        <w:t>）闭合开关前，滑动变阻器的滑片在阻值最大处，即</w:t>
      </w:r>
      <w:r>
        <w:rPr>
          <w:color w:val="000000"/>
          <w:lang w:eastAsia="zh-CN"/>
        </w:rPr>
        <w:t>B</w:t>
      </w:r>
      <w:r>
        <w:rPr>
          <w:rFonts w:hint="eastAsia"/>
          <w:color w:val="000000"/>
          <w:lang w:eastAsia="zh-CN"/>
        </w:rPr>
        <w:t>端；（</w:t>
      </w:r>
      <w:r>
        <w:rPr>
          <w:color w:val="000000"/>
          <w:lang w:eastAsia="zh-CN"/>
        </w:rPr>
        <w:t>2</w:t>
      </w:r>
      <w:r>
        <w:rPr>
          <w:rFonts w:hint="eastAsia"/>
          <w:color w:val="000000"/>
          <w:lang w:eastAsia="zh-CN"/>
        </w:rPr>
        <w:t>）由图</w:t>
      </w:r>
      <w:r>
        <w:rPr>
          <w:color w:val="000000"/>
          <w:lang w:eastAsia="zh-CN"/>
        </w:rPr>
        <w:t>2</w:t>
      </w:r>
      <w:r>
        <w:rPr>
          <w:rFonts w:hint="eastAsia"/>
          <w:color w:val="000000"/>
          <w:lang w:eastAsia="zh-CN"/>
        </w:rPr>
        <w:t>所示电流表可知，测量电流过程中，电流表指针反向偏转，这是由于电流表正负接线柱接反了造成的；（</w:t>
      </w:r>
      <w:r>
        <w:rPr>
          <w:color w:val="000000"/>
          <w:lang w:eastAsia="zh-CN"/>
        </w:rPr>
        <w:t>3</w:t>
      </w:r>
      <w:r>
        <w:rPr>
          <w:rFonts w:hint="eastAsia"/>
          <w:color w:val="000000"/>
          <w:lang w:eastAsia="zh-CN"/>
        </w:rPr>
        <w:t>）（</w:t>
      </w:r>
      <w:r>
        <w:rPr>
          <w:color w:val="000000"/>
          <w:lang w:eastAsia="zh-CN"/>
        </w:rPr>
        <w:t>4</w:t>
      </w:r>
      <w:r>
        <w:rPr>
          <w:rFonts w:hint="eastAsia"/>
          <w:color w:val="000000"/>
          <w:lang w:eastAsia="zh-CN"/>
        </w:rPr>
        <w:t>）闭合开关，发现小灯泡不亮，但电流表和电压表示数均较小，则说明滑动变阻器的电阻较大，使得灯泡的实际功率太小造成；要想测量小灯泡的额定功率，此时应减小滑动变阻器的阻值，使小灯泡两端电压为</w:t>
      </w:r>
      <w:r>
        <w:rPr>
          <w:color w:val="000000"/>
          <w:lang w:eastAsia="zh-CN"/>
        </w:rPr>
        <w:t>2.5V</w:t>
      </w:r>
      <w:r>
        <w:rPr>
          <w:rFonts w:hint="eastAsia"/>
          <w:color w:val="000000"/>
          <w:lang w:eastAsia="zh-CN"/>
        </w:rPr>
        <w:t>；（</w:t>
      </w:r>
      <w:r>
        <w:rPr>
          <w:color w:val="000000"/>
          <w:lang w:eastAsia="zh-CN"/>
        </w:rPr>
        <w:t>5</w:t>
      </w:r>
      <w:r>
        <w:rPr>
          <w:rFonts w:hint="eastAsia"/>
          <w:color w:val="000000"/>
          <w:lang w:eastAsia="zh-CN"/>
        </w:rPr>
        <w:t>）电压表选择</w:t>
      </w:r>
      <w:r>
        <w:rPr>
          <w:color w:val="000000"/>
          <w:lang w:eastAsia="zh-CN"/>
        </w:rPr>
        <w:t>0</w:t>
      </w:r>
      <w:r>
        <w:rPr>
          <w:rFonts w:hint="eastAsia"/>
          <w:color w:val="000000"/>
          <w:lang w:eastAsia="zh-CN"/>
        </w:rPr>
        <w:t>～</w:t>
      </w:r>
      <w:r>
        <w:rPr>
          <w:color w:val="000000"/>
          <w:lang w:eastAsia="zh-CN"/>
        </w:rPr>
        <w:t>3V</w:t>
      </w:r>
      <w:r>
        <w:rPr>
          <w:rFonts w:hint="eastAsia"/>
          <w:color w:val="000000"/>
          <w:lang w:eastAsia="zh-CN"/>
        </w:rPr>
        <w:t>量程，每一个大格代表</w:t>
      </w:r>
      <w:r>
        <w:rPr>
          <w:color w:val="000000"/>
          <w:lang w:eastAsia="zh-CN"/>
        </w:rPr>
        <w:t>1V</w:t>
      </w:r>
      <w:r>
        <w:rPr>
          <w:rFonts w:hint="eastAsia"/>
          <w:color w:val="000000"/>
          <w:lang w:eastAsia="zh-CN"/>
        </w:rPr>
        <w:t>，每一个小格代表</w:t>
      </w:r>
      <w:r>
        <w:rPr>
          <w:color w:val="000000"/>
          <w:lang w:eastAsia="zh-CN"/>
        </w:rPr>
        <w:t>0.1V</w:t>
      </w:r>
      <w:r>
        <w:rPr>
          <w:rFonts w:hint="eastAsia"/>
          <w:color w:val="000000"/>
          <w:lang w:eastAsia="zh-CN"/>
        </w:rPr>
        <w:t>，电压表的示数为</w:t>
      </w:r>
      <w:r>
        <w:rPr>
          <w:color w:val="000000"/>
          <w:lang w:eastAsia="zh-CN"/>
        </w:rPr>
        <w:t>2.4V</w:t>
      </w:r>
      <w:r>
        <w:rPr>
          <w:rFonts w:hint="eastAsia"/>
          <w:color w:val="000000"/>
          <w:lang w:eastAsia="zh-CN"/>
        </w:rPr>
        <w:t>，小灯泡的实际功率为：</w:t>
      </w:r>
      <w:r>
        <w:rPr>
          <w:color w:val="000000"/>
          <w:lang w:eastAsia="zh-CN"/>
        </w:rPr>
        <w:t>P</w:t>
      </w:r>
      <w:r>
        <w:rPr>
          <w:rFonts w:hint="eastAsia"/>
          <w:color w:val="000000"/>
          <w:lang w:eastAsia="zh-CN"/>
        </w:rPr>
        <w:t>＝</w:t>
      </w:r>
      <w:r>
        <w:rPr>
          <w:color w:val="000000"/>
          <w:lang w:eastAsia="zh-CN"/>
        </w:rPr>
        <w:t>UI</w:t>
      </w:r>
      <w:r>
        <w:rPr>
          <w:rFonts w:hint="eastAsia"/>
          <w:color w:val="000000"/>
          <w:lang w:eastAsia="zh-CN"/>
        </w:rPr>
        <w:t>＝</w:t>
      </w:r>
      <w:r>
        <w:rPr>
          <w:color w:val="000000"/>
          <w:lang w:eastAsia="zh-CN"/>
        </w:rPr>
        <w:t>2.4V×0.3A</w:t>
      </w:r>
      <w:r>
        <w:rPr>
          <w:rFonts w:hint="eastAsia"/>
          <w:color w:val="000000"/>
          <w:lang w:eastAsia="zh-CN"/>
        </w:rPr>
        <w:t>＝</w:t>
      </w:r>
      <w:r>
        <w:rPr>
          <w:color w:val="000000"/>
          <w:lang w:eastAsia="zh-CN"/>
        </w:rPr>
        <w:t>0.72W</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故答案为：（</w:t>
      </w:r>
      <w:r>
        <w:rPr>
          <w:color w:val="000000"/>
          <w:lang w:eastAsia="zh-CN"/>
        </w:rPr>
        <w:t>1</w:t>
      </w:r>
      <w:r>
        <w:rPr>
          <w:rFonts w:hint="eastAsia"/>
          <w:color w:val="000000"/>
          <w:lang w:eastAsia="zh-CN"/>
        </w:rPr>
        <w:t>）</w:t>
      </w:r>
      <w:r>
        <w:rPr>
          <w:color w:val="000000"/>
          <w:lang w:eastAsia="zh-CN"/>
        </w:rPr>
        <w:t>B</w:t>
      </w:r>
      <w:r>
        <w:rPr>
          <w:rFonts w:hint="eastAsia"/>
          <w:color w:val="000000"/>
          <w:lang w:eastAsia="zh-CN"/>
        </w:rPr>
        <w:t>；（</w:t>
      </w:r>
      <w:r>
        <w:rPr>
          <w:color w:val="000000"/>
          <w:lang w:eastAsia="zh-CN"/>
        </w:rPr>
        <w:t>2</w:t>
      </w:r>
      <w:r>
        <w:rPr>
          <w:rFonts w:hint="eastAsia"/>
          <w:color w:val="000000"/>
          <w:lang w:eastAsia="zh-CN"/>
        </w:rPr>
        <w:t>）电流表正负接线柱接反了造成的；（</w:t>
      </w:r>
      <w:r>
        <w:rPr>
          <w:color w:val="000000"/>
          <w:lang w:eastAsia="zh-CN"/>
        </w:rPr>
        <w:t>3</w:t>
      </w:r>
      <w:r>
        <w:rPr>
          <w:rFonts w:hint="eastAsia"/>
          <w:color w:val="000000"/>
          <w:lang w:eastAsia="zh-CN"/>
        </w:rPr>
        <w:t>）小灯泡实际功率太小，不足以让小灯泡发光；（</w:t>
      </w:r>
      <w:r>
        <w:rPr>
          <w:color w:val="000000"/>
          <w:lang w:eastAsia="zh-CN"/>
        </w:rPr>
        <w:t>4</w:t>
      </w:r>
      <w:r>
        <w:rPr>
          <w:rFonts w:hint="eastAsia"/>
          <w:color w:val="000000"/>
          <w:lang w:eastAsia="zh-CN"/>
        </w:rPr>
        <w:t>）使小灯泡两端电压为</w:t>
      </w:r>
      <w:r>
        <w:rPr>
          <w:color w:val="000000"/>
          <w:lang w:eastAsia="zh-CN"/>
        </w:rPr>
        <w:t>2.5V</w:t>
      </w:r>
      <w:r>
        <w:rPr>
          <w:rFonts w:hint="eastAsia"/>
          <w:color w:val="000000"/>
          <w:lang w:eastAsia="zh-CN"/>
        </w:rPr>
        <w:t>；（</w:t>
      </w:r>
      <w:r>
        <w:rPr>
          <w:color w:val="000000"/>
          <w:lang w:eastAsia="zh-CN"/>
        </w:rPr>
        <w:t>5</w:t>
      </w:r>
      <w:r>
        <w:rPr>
          <w:rFonts w:hint="eastAsia"/>
          <w:color w:val="000000"/>
          <w:lang w:eastAsia="zh-CN"/>
        </w:rPr>
        <w:t>）</w:t>
      </w:r>
      <w:r>
        <w:rPr>
          <w:color w:val="000000"/>
          <w:lang w:eastAsia="zh-CN"/>
        </w:rPr>
        <w:t>0.72</w:t>
      </w:r>
      <w:r>
        <w:rPr>
          <w:rFonts w:hint="eastAsia"/>
          <w:color w:val="000000"/>
          <w:lang w:eastAsia="zh-CN"/>
        </w:rPr>
        <w:t>。</w:t>
      </w:r>
    </w:p>
    <w:p w:rsidR="002276FD" w:rsidRDefault="002276FD" w:rsidP="002276FD">
      <w:pPr>
        <w:spacing w:after="0"/>
        <w:rPr>
          <w:lang w:eastAsia="zh-CN"/>
        </w:rPr>
      </w:pPr>
      <w:r>
        <w:rPr>
          <w:color w:val="000000"/>
          <w:lang w:eastAsia="zh-CN"/>
        </w:rPr>
        <w:lastRenderedPageBreak/>
        <w:t xml:space="preserve"> </w:t>
      </w:r>
      <w:r>
        <w:rPr>
          <w:rFonts w:hint="eastAsia"/>
          <w:color w:val="000000"/>
          <w:lang w:eastAsia="zh-CN"/>
        </w:rPr>
        <w:t>【分析】（</w:t>
      </w:r>
      <w:r>
        <w:rPr>
          <w:color w:val="000000"/>
          <w:lang w:eastAsia="zh-CN"/>
        </w:rPr>
        <w:t>1</w:t>
      </w:r>
      <w:r>
        <w:rPr>
          <w:rFonts w:hint="eastAsia"/>
          <w:color w:val="000000"/>
          <w:lang w:eastAsia="zh-CN"/>
        </w:rPr>
        <w:t>）为保护电路，</w:t>
      </w:r>
      <w:r>
        <w:rPr>
          <w:color w:val="000000"/>
          <w:lang w:eastAsia="zh-CN"/>
        </w:rPr>
        <w:t xml:space="preserve"> </w:t>
      </w:r>
      <w:r>
        <w:rPr>
          <w:rFonts w:hint="eastAsia"/>
          <w:color w:val="000000"/>
          <w:lang w:eastAsia="zh-CN"/>
        </w:rPr>
        <w:t>闭合开关前，滑动变阻器的滑片</w:t>
      </w:r>
      <w:r>
        <w:rPr>
          <w:color w:val="000000"/>
          <w:lang w:eastAsia="zh-CN"/>
        </w:rPr>
        <w:t>P</w:t>
      </w:r>
      <w:r>
        <w:rPr>
          <w:rFonts w:hint="eastAsia"/>
          <w:color w:val="000000"/>
          <w:lang w:eastAsia="zh-CN"/>
        </w:rPr>
        <w:t>应置于</w:t>
      </w:r>
      <w:r>
        <w:rPr>
          <w:color w:val="000000"/>
          <w:lang w:eastAsia="zh-CN"/>
        </w:rPr>
        <w:t xml:space="preserve"> </w:t>
      </w:r>
      <w:r>
        <w:rPr>
          <w:rFonts w:hint="eastAsia"/>
          <w:color w:val="000000"/>
          <w:lang w:eastAsia="zh-CN"/>
        </w:rPr>
        <w:t>阻值最大处</w:t>
      </w:r>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2</w:t>
      </w:r>
      <w:r>
        <w:rPr>
          <w:rFonts w:hint="eastAsia"/>
          <w:color w:val="000000"/>
          <w:lang w:eastAsia="zh-CN"/>
        </w:rPr>
        <w:t>）结合电流表的使用方法分析解答</w:t>
      </w:r>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3</w:t>
      </w:r>
      <w:r>
        <w:rPr>
          <w:rFonts w:hint="eastAsia"/>
          <w:color w:val="000000"/>
          <w:lang w:eastAsia="zh-CN"/>
        </w:rPr>
        <w:t>）小灯泡不亮，但电流表和电压表示数均有示数，则说明滑动变阻器的电阻较大，使得灯泡的实际功率太小造成，此时应减小滑动变阻器的阻值，使电压表示数为额定电压</w:t>
      </w:r>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5</w:t>
      </w:r>
      <w:r>
        <w:rPr>
          <w:rFonts w:hint="eastAsia"/>
          <w:color w:val="000000"/>
          <w:lang w:eastAsia="zh-CN"/>
        </w:rPr>
        <w:t>）根据</w:t>
      </w:r>
      <w:r>
        <w:rPr>
          <w:color w:val="000000"/>
          <w:lang w:eastAsia="zh-CN"/>
        </w:rPr>
        <w:t>P=UI</w:t>
      </w:r>
      <w:r>
        <w:rPr>
          <w:rFonts w:hint="eastAsia"/>
          <w:color w:val="000000"/>
          <w:lang w:eastAsia="zh-CN"/>
        </w:rPr>
        <w:t>计算灯泡的额定功率</w:t>
      </w:r>
      <w:r>
        <w:rPr>
          <w:color w:val="000000"/>
          <w:lang w:eastAsia="zh-CN"/>
        </w:rPr>
        <w:t>.</w:t>
      </w:r>
    </w:p>
    <w:p w:rsidR="002276FD" w:rsidRDefault="002276FD" w:rsidP="002276FD">
      <w:pPr>
        <w:spacing w:after="0"/>
        <w:rPr>
          <w:lang w:eastAsia="zh-CN"/>
        </w:rPr>
      </w:pPr>
      <w:r>
        <w:rPr>
          <w:color w:val="000000"/>
          <w:lang w:eastAsia="zh-CN"/>
        </w:rPr>
        <w:t>6.</w:t>
      </w:r>
      <w:r>
        <w:rPr>
          <w:rFonts w:hint="eastAsia"/>
          <w:color w:val="0000FF"/>
          <w:lang w:eastAsia="zh-CN"/>
        </w:rPr>
        <w:t>【答案】</w:t>
      </w:r>
      <w:r>
        <w:rPr>
          <w:color w:val="000000"/>
          <w:lang w:eastAsia="zh-CN"/>
        </w:rPr>
        <w:t xml:space="preserve"> </w:t>
      </w:r>
      <w:r>
        <w:rPr>
          <w:rFonts w:hint="eastAsia"/>
          <w:color w:val="000000"/>
          <w:lang w:eastAsia="zh-CN"/>
        </w:rPr>
        <w:t>（</w:t>
      </w:r>
      <w:r>
        <w:rPr>
          <w:color w:val="000000"/>
          <w:lang w:eastAsia="zh-CN"/>
        </w:rPr>
        <w:t>1</w:t>
      </w:r>
      <w:r>
        <w:rPr>
          <w:rFonts w:hint="eastAsia"/>
          <w:color w:val="000000"/>
          <w:lang w:eastAsia="zh-CN"/>
        </w:rPr>
        <w:t>）</w:t>
      </w:r>
      <w:r>
        <w:rPr>
          <w:color w:val="000000"/>
          <w:lang w:eastAsia="zh-CN"/>
        </w:rPr>
        <w:t>A</w:t>
      </w:r>
      <w:r>
        <w:rPr>
          <w:lang w:eastAsia="zh-CN"/>
        </w:rPr>
        <w:br/>
      </w:r>
      <w:r>
        <w:rPr>
          <w:rFonts w:hint="eastAsia"/>
          <w:color w:val="000000"/>
          <w:lang w:eastAsia="zh-CN"/>
        </w:rPr>
        <w:t>（</w:t>
      </w:r>
      <w:r>
        <w:rPr>
          <w:color w:val="000000"/>
          <w:lang w:eastAsia="zh-CN"/>
        </w:rPr>
        <w:t>2</w:t>
      </w:r>
      <w:r>
        <w:rPr>
          <w:rFonts w:hint="eastAsia"/>
          <w:color w:val="000000"/>
          <w:lang w:eastAsia="zh-CN"/>
        </w:rPr>
        <w:t>）</w:t>
      </w:r>
      <w:r>
        <w:rPr>
          <w:color w:val="000000"/>
          <w:lang w:eastAsia="zh-CN"/>
        </w:rPr>
        <w:t>2.5</w:t>
      </w:r>
      <w:r>
        <w:rPr>
          <w:rFonts w:hint="eastAsia"/>
          <w:color w:val="000000"/>
          <w:lang w:eastAsia="zh-CN"/>
        </w:rPr>
        <w:t>；</w:t>
      </w:r>
      <w:r>
        <w:rPr>
          <w:color w:val="000000"/>
          <w:lang w:eastAsia="zh-CN"/>
        </w:rPr>
        <w:t>0.75</w:t>
      </w:r>
      <w:r>
        <w:rPr>
          <w:lang w:eastAsia="zh-CN"/>
        </w:rPr>
        <w:br/>
      </w:r>
      <w:r>
        <w:rPr>
          <w:rFonts w:hint="eastAsia"/>
          <w:color w:val="000000"/>
          <w:lang w:eastAsia="zh-CN"/>
        </w:rPr>
        <w:t>（</w:t>
      </w:r>
      <w:r>
        <w:rPr>
          <w:color w:val="000000"/>
          <w:lang w:eastAsia="zh-CN"/>
        </w:rPr>
        <w:t>3</w:t>
      </w:r>
      <w:r>
        <w:rPr>
          <w:rFonts w:hint="eastAsia"/>
          <w:color w:val="000000"/>
          <w:lang w:eastAsia="zh-CN"/>
        </w:rPr>
        <w:t>）减小</w:t>
      </w:r>
      <w:r>
        <w:rPr>
          <w:lang w:eastAsia="zh-CN"/>
        </w:rPr>
        <w:br/>
      </w:r>
      <w:r>
        <w:rPr>
          <w:rFonts w:hint="eastAsia"/>
          <w:color w:val="000000"/>
          <w:lang w:eastAsia="zh-CN"/>
        </w:rPr>
        <w:t>（</w:t>
      </w:r>
      <w:r>
        <w:rPr>
          <w:color w:val="000000"/>
          <w:lang w:eastAsia="zh-CN"/>
        </w:rPr>
        <w:t>4</w:t>
      </w:r>
      <w:r>
        <w:rPr>
          <w:rFonts w:hint="eastAsia"/>
          <w:color w:val="000000"/>
          <w:lang w:eastAsia="zh-CN"/>
        </w:rPr>
        <w:t>）</w:t>
      </w:r>
      <w:r>
        <w:rPr>
          <w:color w:val="000000"/>
          <w:lang w:eastAsia="zh-CN"/>
        </w:rPr>
        <w:t xml:space="preserve">B   </w:t>
      </w:r>
    </w:p>
    <w:p w:rsidR="002276FD" w:rsidRDefault="002276FD" w:rsidP="002276FD">
      <w:pPr>
        <w:spacing w:after="0"/>
        <w:rPr>
          <w:lang w:eastAsia="zh-CN"/>
        </w:rPr>
      </w:pPr>
      <w:r>
        <w:rPr>
          <w:rFonts w:hint="eastAsia"/>
          <w:color w:val="0000FF"/>
          <w:lang w:eastAsia="zh-CN"/>
        </w:rPr>
        <w:t>【解析】</w:t>
      </w:r>
      <w:r>
        <w:rPr>
          <w:rFonts w:hint="eastAsia"/>
          <w:color w:val="000000"/>
          <w:lang w:eastAsia="zh-CN"/>
        </w:rPr>
        <w:t>【解答】（</w:t>
      </w:r>
      <w:r>
        <w:rPr>
          <w:color w:val="000000"/>
          <w:lang w:eastAsia="zh-CN"/>
        </w:rPr>
        <w:t>1</w:t>
      </w:r>
      <w:r>
        <w:rPr>
          <w:rFonts w:hint="eastAsia"/>
          <w:color w:val="000000"/>
          <w:lang w:eastAsia="zh-CN"/>
        </w:rPr>
        <w:t>）按照图甲正确连好电路</w:t>
      </w:r>
      <w:r>
        <w:rPr>
          <w:color w:val="000000"/>
          <w:lang w:eastAsia="zh-CN"/>
        </w:rPr>
        <w:t>,</w:t>
      </w:r>
      <w:r>
        <w:rPr>
          <w:rFonts w:hint="eastAsia"/>
          <w:color w:val="000000"/>
          <w:lang w:eastAsia="zh-CN"/>
        </w:rPr>
        <w:t>闭合开关</w:t>
      </w:r>
      <w:r>
        <w:rPr>
          <w:color w:val="000000"/>
          <w:lang w:eastAsia="zh-CN"/>
        </w:rPr>
        <w:t>,</w:t>
      </w:r>
      <w:r>
        <w:rPr>
          <w:rFonts w:hint="eastAsia"/>
          <w:color w:val="000000"/>
          <w:lang w:eastAsia="zh-CN"/>
        </w:rPr>
        <w:t>小灯泡不亮</w:t>
      </w:r>
      <w:r>
        <w:rPr>
          <w:color w:val="000000"/>
          <w:lang w:eastAsia="zh-CN"/>
        </w:rPr>
        <w:t>,</w:t>
      </w:r>
      <w:r>
        <w:rPr>
          <w:rFonts w:hint="eastAsia"/>
          <w:color w:val="000000"/>
          <w:lang w:eastAsia="zh-CN"/>
        </w:rPr>
        <w:t>两表指针均有偏转</w:t>
      </w:r>
      <w:r>
        <w:rPr>
          <w:color w:val="000000"/>
          <w:lang w:eastAsia="zh-CN"/>
        </w:rPr>
        <w:t>,</w:t>
      </w:r>
      <w:r>
        <w:rPr>
          <w:rFonts w:hint="eastAsia"/>
          <w:color w:val="000000"/>
          <w:lang w:eastAsia="zh-CN"/>
        </w:rPr>
        <w:t>说明电路处于通路状态，不存在断路现象，实质上是小灯泡两端电压较小，有可能是因为电源电压太小或滑动变阻器阻值太大分压较多造成的，所以该现象的原因不可能的是</w:t>
      </w:r>
      <w:r>
        <w:rPr>
          <w:color w:val="000000"/>
          <w:lang w:eastAsia="zh-CN"/>
        </w:rPr>
        <w:t>A</w:t>
      </w:r>
      <w:r>
        <w:rPr>
          <w:rFonts w:hint="eastAsia"/>
          <w:color w:val="000000"/>
          <w:lang w:eastAsia="zh-CN"/>
        </w:rPr>
        <w:t>。（</w:t>
      </w:r>
      <w:r>
        <w:rPr>
          <w:color w:val="000000"/>
          <w:lang w:eastAsia="zh-CN"/>
        </w:rPr>
        <w:t>2</w:t>
      </w:r>
      <w:r>
        <w:rPr>
          <w:rFonts w:hint="eastAsia"/>
          <w:color w:val="000000"/>
          <w:lang w:eastAsia="zh-CN"/>
        </w:rPr>
        <w:t>）因为小灯泡额定电压为</w:t>
      </w:r>
      <w:r>
        <w:rPr>
          <w:color w:val="000000"/>
          <w:lang w:eastAsia="zh-CN"/>
        </w:rPr>
        <w:t>2.5V</w:t>
      </w:r>
      <w:r>
        <w:rPr>
          <w:rFonts w:hint="eastAsia"/>
          <w:color w:val="000000"/>
          <w:lang w:eastAsia="zh-CN"/>
        </w:rPr>
        <w:t>，电压表测量小灯泡两端电压，所以移动滑片</w:t>
      </w:r>
      <w:r>
        <w:rPr>
          <w:color w:val="000000"/>
          <w:lang w:eastAsia="zh-CN"/>
        </w:rPr>
        <w:t>,</w:t>
      </w:r>
      <w:r>
        <w:rPr>
          <w:rFonts w:hint="eastAsia"/>
          <w:color w:val="000000"/>
          <w:lang w:eastAsia="zh-CN"/>
        </w:rPr>
        <w:t>当电压表的示数为</w:t>
      </w:r>
      <w:r>
        <w:rPr>
          <w:color w:val="000000"/>
          <w:lang w:eastAsia="zh-CN"/>
        </w:rPr>
        <w:t>2.5V</w:t>
      </w:r>
      <w:r>
        <w:rPr>
          <w:rFonts w:hint="eastAsia"/>
          <w:color w:val="000000"/>
          <w:lang w:eastAsia="zh-CN"/>
        </w:rPr>
        <w:t>时</w:t>
      </w:r>
      <w:r>
        <w:rPr>
          <w:color w:val="000000"/>
          <w:lang w:eastAsia="zh-CN"/>
        </w:rPr>
        <w:t>,</w:t>
      </w:r>
      <w:r>
        <w:rPr>
          <w:rFonts w:hint="eastAsia"/>
          <w:color w:val="000000"/>
          <w:lang w:eastAsia="zh-CN"/>
        </w:rPr>
        <w:t>小灯泡正常工作</w:t>
      </w:r>
      <w:r>
        <w:rPr>
          <w:color w:val="000000"/>
          <w:lang w:eastAsia="zh-CN"/>
        </w:rPr>
        <w:t>,</w:t>
      </w:r>
      <w:r>
        <w:rPr>
          <w:rFonts w:hint="eastAsia"/>
          <w:color w:val="000000"/>
          <w:lang w:eastAsia="zh-CN"/>
        </w:rPr>
        <w:t>读出此时电流表的示数为</w:t>
      </w:r>
      <w:r>
        <w:rPr>
          <w:color w:val="000000"/>
          <w:lang w:eastAsia="zh-CN"/>
        </w:rPr>
        <w:t>0.3A,</w:t>
      </w:r>
      <w:r>
        <w:rPr>
          <w:rFonts w:hint="eastAsia"/>
          <w:color w:val="000000"/>
          <w:lang w:eastAsia="zh-CN"/>
        </w:rPr>
        <w:t>则小灯泡的额定功率为</w:t>
      </w:r>
      <w:r>
        <w:rPr>
          <w:color w:val="000000"/>
          <w:lang w:eastAsia="zh-CN"/>
        </w:rPr>
        <w:t>P=UI=2.5V×0.3A=0.75W</w:t>
      </w:r>
      <w:r>
        <w:rPr>
          <w:rFonts w:hint="eastAsia"/>
          <w:color w:val="000000"/>
          <w:lang w:eastAsia="zh-CN"/>
        </w:rPr>
        <w:t>（</w:t>
      </w:r>
      <w:r>
        <w:rPr>
          <w:color w:val="000000"/>
          <w:lang w:eastAsia="zh-CN"/>
        </w:rPr>
        <w:t>3</w:t>
      </w:r>
      <w:r>
        <w:rPr>
          <w:rFonts w:hint="eastAsia"/>
          <w:color w:val="000000"/>
          <w:lang w:eastAsia="zh-CN"/>
        </w:rPr>
        <w:t>）根据</w:t>
      </w:r>
      <w:r>
        <w:rPr>
          <w:color w:val="000000"/>
          <w:lang w:eastAsia="zh-CN"/>
        </w:rPr>
        <w:t xml:space="preserve"> </w:t>
      </w:r>
      <w:r>
        <w:rPr>
          <w:noProof/>
          <w:lang w:eastAsia="zh-CN"/>
        </w:rPr>
        <w:drawing>
          <wp:inline distT="0" distB="0" distL="0" distR="0">
            <wp:extent cx="457200" cy="342900"/>
            <wp:effectExtent l="0" t="0" r="0" b="0"/>
            <wp:docPr id="100417" name="图片 1004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 "/>
                    <pic:cNvPicPr>
                      <a:picLocks noChangeAspect="1" noChangeArrowheads="1"/>
                    </pic:cNvPicPr>
                  </pic:nvPicPr>
                  <pic:blipFill>
                    <a:blip r:embed="rId67">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r>
        <w:rPr>
          <w:rFonts w:hint="eastAsia"/>
          <w:color w:val="000000"/>
          <w:lang w:eastAsia="zh-CN"/>
        </w:rPr>
        <w:t>，结合</w:t>
      </w:r>
      <w:r>
        <w:rPr>
          <w:color w:val="000000"/>
          <w:lang w:eastAsia="zh-CN"/>
        </w:rPr>
        <w:t>I-U</w:t>
      </w:r>
      <w:r>
        <w:rPr>
          <w:rFonts w:hint="eastAsia"/>
          <w:color w:val="000000"/>
          <w:lang w:eastAsia="zh-CN"/>
        </w:rPr>
        <w:t>关系图像可知</w:t>
      </w:r>
      <w:r>
        <w:rPr>
          <w:color w:val="000000"/>
          <w:lang w:eastAsia="zh-CN"/>
        </w:rPr>
        <w:t>,</w:t>
      </w:r>
      <w:r>
        <w:rPr>
          <w:rFonts w:hint="eastAsia"/>
          <w:color w:val="000000"/>
          <w:lang w:eastAsia="zh-CN"/>
        </w:rPr>
        <w:t>当小灯泡两端电压减小时</w:t>
      </w:r>
      <w:r>
        <w:rPr>
          <w:color w:val="000000"/>
          <w:lang w:eastAsia="zh-CN"/>
        </w:rPr>
        <w:t>,</w:t>
      </w:r>
      <w:r>
        <w:rPr>
          <w:rFonts w:hint="eastAsia"/>
          <w:color w:val="000000"/>
          <w:lang w:eastAsia="zh-CN"/>
        </w:rPr>
        <w:t>通过小灯泡的电流减小的越来越快，即</w:t>
      </w:r>
      <w:r>
        <w:rPr>
          <w:color w:val="000000"/>
          <w:lang w:eastAsia="zh-CN"/>
        </w:rPr>
        <w:t xml:space="preserve"> </w:t>
      </w:r>
      <w:r>
        <w:rPr>
          <w:noProof/>
          <w:lang w:eastAsia="zh-CN"/>
        </w:rPr>
        <w:drawing>
          <wp:inline distT="0" distB="0" distL="0" distR="0">
            <wp:extent cx="180975" cy="342900"/>
            <wp:effectExtent l="0" t="0" r="9525" b="0"/>
            <wp:docPr id="100416" name="图片 1004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 "/>
                    <pic:cNvPicPr>
                      <a:picLocks noChangeAspect="1" noChangeArrowheads="1"/>
                    </pic:cNvPicPr>
                  </pic:nvPicPr>
                  <pic:blipFill>
                    <a:blip r:embed="rId68">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80975" cy="342900"/>
                    </a:xfrm>
                    <a:prstGeom prst="rect">
                      <a:avLst/>
                    </a:prstGeom>
                    <a:noFill/>
                    <a:ln>
                      <a:noFill/>
                    </a:ln>
                  </pic:spPr>
                </pic:pic>
              </a:graphicData>
            </a:graphic>
          </wp:inline>
        </w:drawing>
      </w:r>
      <w:r>
        <w:rPr>
          <w:rFonts w:hint="eastAsia"/>
          <w:color w:val="000000"/>
          <w:lang w:eastAsia="zh-CN"/>
        </w:rPr>
        <w:t>越来越大，所以电阻减小；（</w:t>
      </w:r>
      <w:r>
        <w:rPr>
          <w:color w:val="000000"/>
          <w:lang w:eastAsia="zh-CN"/>
        </w:rPr>
        <w:t>4</w:t>
      </w:r>
      <w:r>
        <w:rPr>
          <w:rFonts w:hint="eastAsia"/>
          <w:color w:val="000000"/>
          <w:lang w:eastAsia="zh-CN"/>
        </w:rPr>
        <w:t>）小灯泡额定工作时的电阻为：</w:t>
      </w:r>
      <w:r>
        <w:rPr>
          <w:color w:val="000000"/>
          <w:lang w:eastAsia="zh-CN"/>
        </w:rPr>
        <w:t xml:space="preserve"> </w:t>
      </w:r>
      <w:r>
        <w:rPr>
          <w:noProof/>
          <w:lang w:eastAsia="zh-CN"/>
        </w:rPr>
        <w:drawing>
          <wp:inline distT="0" distB="0" distL="0" distR="0">
            <wp:extent cx="781050" cy="342900"/>
            <wp:effectExtent l="0" t="0" r="0" b="0"/>
            <wp:docPr id="100415" name="图片 1004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 "/>
                    <pic:cNvPicPr>
                      <a:picLocks noChangeAspect="1" noChangeArrowheads="1"/>
                    </pic:cNvPicPr>
                  </pic:nvPicPr>
                  <pic:blipFill>
                    <a:blip r:embed="rId69">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781050" cy="342900"/>
                    </a:xfrm>
                    <a:prstGeom prst="rect">
                      <a:avLst/>
                    </a:prstGeom>
                    <a:noFill/>
                    <a:ln>
                      <a:noFill/>
                    </a:ln>
                  </pic:spPr>
                </pic:pic>
              </a:graphicData>
            </a:graphic>
          </wp:inline>
        </w:drawing>
      </w:r>
      <w:r>
        <w:rPr>
          <w:rFonts w:hint="eastAsia"/>
          <w:color w:val="000000"/>
          <w:lang w:eastAsia="zh-CN"/>
        </w:rPr>
        <w:t>，假设小灯泡的电阻不随外界环境变化而改变，那么当小灯泡两端电压为</w:t>
      </w:r>
      <w:r>
        <w:rPr>
          <w:color w:val="000000"/>
          <w:lang w:eastAsia="zh-CN"/>
        </w:rPr>
        <w:t>2V</w:t>
      </w:r>
      <w:r>
        <w:rPr>
          <w:rFonts w:hint="eastAsia"/>
          <w:color w:val="000000"/>
          <w:lang w:eastAsia="zh-CN"/>
        </w:rPr>
        <w:t>时，根据欧姆定律可列：</w:t>
      </w:r>
      <w:r>
        <w:rPr>
          <w:color w:val="000000"/>
          <w:lang w:eastAsia="zh-CN"/>
        </w:rPr>
        <w:t xml:space="preserve"> </w:t>
      </w:r>
      <w:r>
        <w:rPr>
          <w:noProof/>
          <w:lang w:eastAsia="zh-CN"/>
        </w:rPr>
        <w:drawing>
          <wp:inline distT="0" distB="0" distL="0" distR="0">
            <wp:extent cx="1485900" cy="342900"/>
            <wp:effectExtent l="0" t="0" r="0" b="0"/>
            <wp:docPr id="100414" name="图片 1004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 "/>
                    <pic:cNvPicPr>
                      <a:picLocks noChangeAspect="1" noChangeArrowheads="1"/>
                    </pic:cNvPicPr>
                  </pic:nvPicPr>
                  <pic:blipFill>
                    <a:blip r:embed="rId70">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485900" cy="342900"/>
                    </a:xfrm>
                    <a:prstGeom prst="rect">
                      <a:avLst/>
                    </a:prstGeom>
                    <a:noFill/>
                    <a:ln>
                      <a:noFill/>
                    </a:ln>
                  </pic:spPr>
                </pic:pic>
              </a:graphicData>
            </a:graphic>
          </wp:inline>
        </w:drawing>
      </w:r>
      <w:r>
        <w:rPr>
          <w:rFonts w:hint="eastAsia"/>
          <w:color w:val="000000"/>
          <w:lang w:eastAsia="zh-CN"/>
        </w:rPr>
        <w:t>，解：</w:t>
      </w:r>
      <w:r>
        <w:rPr>
          <w:color w:val="000000"/>
          <w:lang w:eastAsia="zh-CN"/>
        </w:rPr>
        <w:t>I=0.24A</w:t>
      </w:r>
      <w:r>
        <w:rPr>
          <w:rFonts w:hint="eastAsia"/>
          <w:color w:val="000000"/>
          <w:lang w:eastAsia="zh-CN"/>
        </w:rPr>
        <w:t>；但根据第（</w:t>
      </w:r>
      <w:r>
        <w:rPr>
          <w:color w:val="000000"/>
          <w:lang w:eastAsia="zh-CN"/>
        </w:rPr>
        <w:t>3</w:t>
      </w:r>
      <w:r>
        <w:rPr>
          <w:rFonts w:hint="eastAsia"/>
          <w:color w:val="000000"/>
          <w:lang w:eastAsia="zh-CN"/>
        </w:rPr>
        <w:t>）问中得出的结论可知，电阻随着电压减小而减小的越来越快，所以实际上此时灯泡的电阻小于额定工作时的电阻，即此时实际电流应大于</w:t>
      </w:r>
      <w:r>
        <w:rPr>
          <w:color w:val="000000"/>
          <w:lang w:eastAsia="zh-CN"/>
        </w:rPr>
        <w:t>0.24A</w:t>
      </w:r>
      <w:r>
        <w:rPr>
          <w:rFonts w:hint="eastAsia"/>
          <w:color w:val="000000"/>
          <w:lang w:eastAsia="zh-CN"/>
        </w:rPr>
        <w:t>，故此时小灯泡的电功率</w:t>
      </w:r>
      <w:r>
        <w:rPr>
          <w:color w:val="000000"/>
          <w:lang w:eastAsia="zh-CN"/>
        </w:rPr>
        <w:t>P</w:t>
      </w:r>
      <w:r>
        <w:rPr>
          <w:rFonts w:hint="eastAsia"/>
          <w:color w:val="000000"/>
          <w:vertAlign w:val="subscript"/>
          <w:lang w:eastAsia="zh-CN"/>
        </w:rPr>
        <w:t>实</w:t>
      </w:r>
      <w:r>
        <w:rPr>
          <w:rFonts w:hint="eastAsia"/>
          <w:color w:val="000000"/>
          <w:lang w:eastAsia="zh-CN"/>
        </w:rPr>
        <w:t>＞</w:t>
      </w:r>
      <w:r>
        <w:rPr>
          <w:color w:val="000000"/>
          <w:lang w:eastAsia="zh-CN"/>
        </w:rPr>
        <w:t>2V×0.24A,</w:t>
      </w:r>
      <w:r>
        <w:rPr>
          <w:rFonts w:hint="eastAsia"/>
          <w:color w:val="000000"/>
          <w:lang w:eastAsia="zh-CN"/>
        </w:rPr>
        <w:t>所以其实际功率一定大于</w:t>
      </w:r>
      <w:r>
        <w:rPr>
          <w:color w:val="000000"/>
          <w:lang w:eastAsia="zh-CN"/>
        </w:rPr>
        <w:t>0.48W</w:t>
      </w:r>
      <w:r>
        <w:rPr>
          <w:rFonts w:hint="eastAsia"/>
          <w:color w:val="000000"/>
          <w:lang w:eastAsia="zh-CN"/>
        </w:rPr>
        <w:t>；又因为随着电压减小，电流也减小，当小灯泡两端电压为</w:t>
      </w:r>
      <w:r>
        <w:rPr>
          <w:color w:val="000000"/>
          <w:lang w:eastAsia="zh-CN"/>
        </w:rPr>
        <w:t>2.5V</w:t>
      </w:r>
      <w:r>
        <w:rPr>
          <w:rFonts w:hint="eastAsia"/>
          <w:color w:val="000000"/>
          <w:lang w:eastAsia="zh-CN"/>
        </w:rPr>
        <w:t>时，电流为</w:t>
      </w:r>
      <w:r>
        <w:rPr>
          <w:color w:val="000000"/>
          <w:lang w:eastAsia="zh-CN"/>
        </w:rPr>
        <w:t>0.3A</w:t>
      </w:r>
      <w:r>
        <w:rPr>
          <w:rFonts w:hint="eastAsia"/>
          <w:color w:val="000000"/>
          <w:lang w:eastAsia="zh-CN"/>
        </w:rPr>
        <w:t>，所以当电压为</w:t>
      </w:r>
      <w:r>
        <w:rPr>
          <w:color w:val="000000"/>
          <w:lang w:eastAsia="zh-CN"/>
        </w:rPr>
        <w:t>2V</w:t>
      </w:r>
      <w:r>
        <w:rPr>
          <w:rFonts w:hint="eastAsia"/>
          <w:color w:val="000000"/>
          <w:lang w:eastAsia="zh-CN"/>
        </w:rPr>
        <w:t>时，</w:t>
      </w:r>
      <w:r>
        <w:rPr>
          <w:color w:val="000000"/>
          <w:lang w:eastAsia="zh-CN"/>
        </w:rPr>
        <w:t>I</w:t>
      </w:r>
      <w:r>
        <w:rPr>
          <w:rFonts w:hint="eastAsia"/>
          <w:color w:val="000000"/>
          <w:lang w:eastAsia="zh-CN"/>
        </w:rPr>
        <w:t>＜</w:t>
      </w:r>
      <w:r>
        <w:rPr>
          <w:color w:val="000000"/>
          <w:lang w:eastAsia="zh-CN"/>
        </w:rPr>
        <w:t>0.3A</w:t>
      </w:r>
      <w:r>
        <w:rPr>
          <w:rFonts w:hint="eastAsia"/>
          <w:color w:val="000000"/>
          <w:lang w:eastAsia="zh-CN"/>
        </w:rPr>
        <w:t>，所以此时小灯泡的</w:t>
      </w:r>
      <w:r>
        <w:rPr>
          <w:color w:val="000000"/>
          <w:lang w:eastAsia="zh-CN"/>
        </w:rPr>
        <w:t>P</w:t>
      </w:r>
      <w:r>
        <w:rPr>
          <w:rFonts w:hint="eastAsia"/>
          <w:color w:val="000000"/>
          <w:vertAlign w:val="subscript"/>
          <w:lang w:eastAsia="zh-CN"/>
        </w:rPr>
        <w:t>实</w:t>
      </w:r>
      <w:r>
        <w:rPr>
          <w:rFonts w:hint="eastAsia"/>
          <w:color w:val="000000"/>
          <w:lang w:eastAsia="zh-CN"/>
        </w:rPr>
        <w:t>＜</w:t>
      </w:r>
      <w:r>
        <w:rPr>
          <w:color w:val="000000"/>
          <w:lang w:eastAsia="zh-CN"/>
        </w:rPr>
        <w:t>2V×0.3A</w:t>
      </w:r>
      <w:r>
        <w:rPr>
          <w:rFonts w:hint="eastAsia"/>
          <w:color w:val="000000"/>
          <w:lang w:eastAsia="zh-CN"/>
        </w:rPr>
        <w:t>，即小于</w:t>
      </w:r>
      <w:r>
        <w:rPr>
          <w:color w:val="000000"/>
          <w:lang w:eastAsia="zh-CN"/>
        </w:rPr>
        <w:t>0.6W;</w:t>
      </w:r>
      <w:r>
        <w:rPr>
          <w:rFonts w:hint="eastAsia"/>
          <w:color w:val="000000"/>
          <w:lang w:eastAsia="zh-CN"/>
        </w:rPr>
        <w:t>所以</w:t>
      </w:r>
      <w:r>
        <w:rPr>
          <w:color w:val="000000"/>
          <w:lang w:eastAsia="zh-CN"/>
        </w:rPr>
        <w:t>B</w:t>
      </w:r>
      <w:r>
        <w:rPr>
          <w:rFonts w:hint="eastAsia"/>
          <w:color w:val="000000"/>
          <w:lang w:eastAsia="zh-CN"/>
        </w:rPr>
        <w:t>选项正确。</w:t>
      </w:r>
      <w:r>
        <w:rPr>
          <w:lang w:eastAsia="zh-CN"/>
        </w:rPr>
        <w:br/>
      </w:r>
      <w:r>
        <w:rPr>
          <w:color w:val="000000"/>
          <w:lang w:eastAsia="zh-CN"/>
        </w:rPr>
        <w:t xml:space="preserve"> </w:t>
      </w:r>
      <w:r>
        <w:rPr>
          <w:rFonts w:hint="eastAsia"/>
          <w:color w:val="000000"/>
          <w:lang w:eastAsia="zh-CN"/>
        </w:rPr>
        <w:t>【分析】（</w:t>
      </w:r>
      <w:r>
        <w:rPr>
          <w:color w:val="000000"/>
          <w:lang w:eastAsia="zh-CN"/>
        </w:rPr>
        <w:t>1</w:t>
      </w:r>
      <w:r>
        <w:rPr>
          <w:rFonts w:hint="eastAsia"/>
          <w:color w:val="000000"/>
          <w:lang w:eastAsia="zh-CN"/>
        </w:rPr>
        <w:t>）结合题意，逐项分析即可</w:t>
      </w:r>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2</w:t>
      </w:r>
      <w:r>
        <w:rPr>
          <w:rFonts w:hint="eastAsia"/>
          <w:color w:val="000000"/>
          <w:lang w:eastAsia="zh-CN"/>
        </w:rPr>
        <w:t>）根据</w:t>
      </w:r>
      <w:r>
        <w:rPr>
          <w:color w:val="000000"/>
          <w:lang w:eastAsia="zh-CN"/>
        </w:rPr>
        <w:t>P=UI</w:t>
      </w:r>
      <w:r>
        <w:rPr>
          <w:rFonts w:hint="eastAsia"/>
          <w:color w:val="000000"/>
          <w:lang w:eastAsia="zh-CN"/>
        </w:rPr>
        <w:t>求出小灯泡的额定功率</w:t>
      </w:r>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3</w:t>
      </w:r>
      <w:r>
        <w:rPr>
          <w:rFonts w:hint="eastAsia"/>
          <w:color w:val="000000"/>
          <w:lang w:eastAsia="zh-CN"/>
        </w:rPr>
        <w:t>）当电压表的示数为额定电压时，小灯泡正常工作，读出此时电流表的示数，结合灯的电压不能超过为的额定电压的五分之一，可确定横坐标每大格的值，得出对应的电流，由欧姆定律得出在不同</w:t>
      </w:r>
      <w:proofErr w:type="gramStart"/>
      <w:r>
        <w:rPr>
          <w:rFonts w:hint="eastAsia"/>
          <w:color w:val="000000"/>
          <w:lang w:eastAsia="zh-CN"/>
        </w:rPr>
        <w:t>电压下灯的</w:t>
      </w:r>
      <w:proofErr w:type="gramEnd"/>
      <w:r>
        <w:rPr>
          <w:rFonts w:hint="eastAsia"/>
          <w:color w:val="000000"/>
          <w:lang w:eastAsia="zh-CN"/>
        </w:rPr>
        <w:t>电阻分析</w:t>
      </w:r>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4</w:t>
      </w:r>
      <w:r>
        <w:rPr>
          <w:rFonts w:hint="eastAsia"/>
          <w:color w:val="000000"/>
          <w:lang w:eastAsia="zh-CN"/>
        </w:rPr>
        <w:t>）由图知，当小灯泡两端电压为</w:t>
      </w:r>
      <w:r>
        <w:rPr>
          <w:color w:val="000000"/>
          <w:lang w:eastAsia="zh-CN"/>
        </w:rPr>
        <w:t>2V</w:t>
      </w:r>
      <w:r>
        <w:rPr>
          <w:rFonts w:hint="eastAsia"/>
          <w:color w:val="000000"/>
          <w:lang w:eastAsia="zh-CN"/>
        </w:rPr>
        <w:t>时，电流在</w:t>
      </w:r>
      <w:r>
        <w:rPr>
          <w:color w:val="000000"/>
          <w:lang w:eastAsia="zh-CN"/>
        </w:rPr>
        <w:t>0.24A&lt;I</w:t>
      </w:r>
      <w:r>
        <w:rPr>
          <w:rFonts w:hint="eastAsia"/>
          <w:color w:val="000000"/>
          <w:vertAlign w:val="subscript"/>
          <w:lang w:eastAsia="zh-CN"/>
        </w:rPr>
        <w:t>实</w:t>
      </w:r>
      <w:r>
        <w:rPr>
          <w:color w:val="000000"/>
          <w:lang w:eastAsia="zh-CN"/>
        </w:rPr>
        <w:t>&lt;0.3A</w:t>
      </w:r>
      <w:r>
        <w:rPr>
          <w:rFonts w:hint="eastAsia"/>
          <w:color w:val="000000"/>
          <w:lang w:eastAsia="zh-CN"/>
        </w:rPr>
        <w:t>，根据</w:t>
      </w:r>
      <w:r>
        <w:rPr>
          <w:color w:val="000000"/>
          <w:lang w:eastAsia="zh-CN"/>
        </w:rPr>
        <w:t>P=UI</w:t>
      </w:r>
      <w:r>
        <w:rPr>
          <w:rFonts w:hint="eastAsia"/>
          <w:color w:val="000000"/>
          <w:lang w:eastAsia="zh-CN"/>
        </w:rPr>
        <w:t>，确定功率范围</w:t>
      </w:r>
      <w:r>
        <w:rPr>
          <w:color w:val="000000"/>
          <w:lang w:eastAsia="zh-CN"/>
        </w:rPr>
        <w:t>.</w:t>
      </w:r>
    </w:p>
    <w:p w:rsidR="002276FD" w:rsidRDefault="002276FD" w:rsidP="002276FD">
      <w:pPr>
        <w:spacing w:after="0"/>
        <w:rPr>
          <w:lang w:eastAsia="zh-CN"/>
        </w:rPr>
      </w:pPr>
      <w:r>
        <w:rPr>
          <w:color w:val="000000"/>
          <w:lang w:eastAsia="zh-CN"/>
        </w:rPr>
        <w:t>7.</w:t>
      </w:r>
      <w:r>
        <w:rPr>
          <w:rFonts w:hint="eastAsia"/>
          <w:color w:val="0000FF"/>
          <w:lang w:eastAsia="zh-CN"/>
        </w:rPr>
        <w:t>【答案】</w:t>
      </w:r>
      <w:r>
        <w:rPr>
          <w:color w:val="000000"/>
          <w:lang w:eastAsia="zh-CN"/>
        </w:rPr>
        <w:t xml:space="preserve"> </w:t>
      </w:r>
      <w:r>
        <w:rPr>
          <w:rFonts w:hint="eastAsia"/>
          <w:color w:val="000000"/>
          <w:lang w:eastAsia="zh-CN"/>
        </w:rPr>
        <w:t>（</w:t>
      </w:r>
      <w:r>
        <w:rPr>
          <w:color w:val="000000"/>
          <w:lang w:eastAsia="zh-CN"/>
        </w:rPr>
        <w:t>1</w:t>
      </w:r>
      <w:r>
        <w:rPr>
          <w:rFonts w:hint="eastAsia"/>
          <w:color w:val="000000"/>
          <w:lang w:eastAsia="zh-CN"/>
        </w:rPr>
        <w:t>）</w:t>
      </w:r>
      <w:r>
        <w:rPr>
          <w:noProof/>
          <w:lang w:eastAsia="zh-CN"/>
        </w:rPr>
        <w:drawing>
          <wp:inline distT="0" distB="0" distL="0" distR="0">
            <wp:extent cx="2124075" cy="1152525"/>
            <wp:effectExtent l="0" t="0" r="0" b="9525"/>
            <wp:docPr id="100413" name="图片 1004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 "/>
                    <pic:cNvPicPr>
                      <a:picLocks noChangeAspect="1" noChangeArrowheads="1"/>
                    </pic:cNvPicPr>
                  </pic:nvPicPr>
                  <pic:blipFill>
                    <a:blip r:embed="rId71">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124075" cy="1152525"/>
                    </a:xfrm>
                    <a:prstGeom prst="rect">
                      <a:avLst/>
                    </a:prstGeom>
                    <a:noFill/>
                    <a:ln>
                      <a:noFill/>
                    </a:ln>
                  </pic:spPr>
                </pic:pic>
              </a:graphicData>
            </a:graphic>
          </wp:inline>
        </w:drawing>
      </w:r>
      <w:r>
        <w:rPr>
          <w:lang w:eastAsia="zh-CN"/>
        </w:rPr>
        <w:br/>
      </w:r>
      <w:r>
        <w:rPr>
          <w:rFonts w:hint="eastAsia"/>
          <w:color w:val="000000"/>
          <w:lang w:eastAsia="zh-CN"/>
        </w:rPr>
        <w:t>（</w:t>
      </w:r>
      <w:r>
        <w:rPr>
          <w:color w:val="000000"/>
          <w:lang w:eastAsia="zh-CN"/>
        </w:rPr>
        <w:t>2</w:t>
      </w:r>
      <w:r>
        <w:rPr>
          <w:rFonts w:hint="eastAsia"/>
          <w:color w:val="000000"/>
          <w:lang w:eastAsia="zh-CN"/>
        </w:rPr>
        <w:t>）断开</w:t>
      </w:r>
      <w:r>
        <w:rPr>
          <w:lang w:eastAsia="zh-CN"/>
        </w:rPr>
        <w:br/>
      </w:r>
      <w:r>
        <w:rPr>
          <w:rFonts w:hint="eastAsia"/>
          <w:color w:val="000000"/>
          <w:lang w:eastAsia="zh-CN"/>
        </w:rPr>
        <w:t>（</w:t>
      </w:r>
      <w:r>
        <w:rPr>
          <w:color w:val="000000"/>
          <w:lang w:eastAsia="zh-CN"/>
        </w:rPr>
        <w:t>3</w:t>
      </w:r>
      <w:r>
        <w:rPr>
          <w:rFonts w:hint="eastAsia"/>
          <w:color w:val="000000"/>
          <w:lang w:eastAsia="zh-CN"/>
        </w:rPr>
        <w:t>）小灯泡断路</w:t>
      </w:r>
      <w:r>
        <w:rPr>
          <w:lang w:eastAsia="zh-CN"/>
        </w:rPr>
        <w:br/>
      </w:r>
      <w:r>
        <w:rPr>
          <w:rFonts w:hint="eastAsia"/>
          <w:color w:val="000000"/>
          <w:lang w:eastAsia="zh-CN"/>
        </w:rPr>
        <w:t>（</w:t>
      </w:r>
      <w:r>
        <w:rPr>
          <w:color w:val="000000"/>
          <w:lang w:eastAsia="zh-CN"/>
        </w:rPr>
        <w:t>4</w:t>
      </w:r>
      <w:r>
        <w:rPr>
          <w:rFonts w:hint="eastAsia"/>
          <w:color w:val="000000"/>
          <w:lang w:eastAsia="zh-CN"/>
        </w:rPr>
        <w:t>）</w:t>
      </w:r>
      <w:r>
        <w:rPr>
          <w:color w:val="000000"/>
          <w:lang w:eastAsia="zh-CN"/>
        </w:rPr>
        <w:t>2.2</w:t>
      </w:r>
      <w:r>
        <w:rPr>
          <w:rFonts w:hint="eastAsia"/>
          <w:color w:val="000000"/>
          <w:lang w:eastAsia="zh-CN"/>
        </w:rPr>
        <w:t>；</w:t>
      </w:r>
      <w:r>
        <w:rPr>
          <w:color w:val="000000"/>
          <w:lang w:eastAsia="zh-CN"/>
        </w:rPr>
        <w:t>B</w:t>
      </w:r>
      <w:r>
        <w:rPr>
          <w:rFonts w:hint="eastAsia"/>
          <w:color w:val="000000"/>
          <w:lang w:eastAsia="zh-CN"/>
        </w:rPr>
        <w:t>；</w:t>
      </w:r>
      <w:r>
        <w:rPr>
          <w:color w:val="000000"/>
          <w:lang w:eastAsia="zh-CN"/>
        </w:rPr>
        <w:t>2.5</w:t>
      </w:r>
      <w:r>
        <w:rPr>
          <w:lang w:eastAsia="zh-CN"/>
        </w:rPr>
        <w:br/>
      </w:r>
      <w:r>
        <w:rPr>
          <w:rFonts w:hint="eastAsia"/>
          <w:color w:val="000000"/>
          <w:lang w:eastAsia="zh-CN"/>
        </w:rPr>
        <w:t>（</w:t>
      </w:r>
      <w:r>
        <w:rPr>
          <w:color w:val="000000"/>
          <w:lang w:eastAsia="zh-CN"/>
        </w:rPr>
        <w:t>5</w:t>
      </w:r>
      <w:r>
        <w:rPr>
          <w:rFonts w:hint="eastAsia"/>
          <w:color w:val="000000"/>
          <w:lang w:eastAsia="zh-CN"/>
        </w:rPr>
        <w:t>）</w:t>
      </w:r>
      <w:r>
        <w:rPr>
          <w:color w:val="000000"/>
          <w:lang w:eastAsia="zh-CN"/>
        </w:rPr>
        <w:t xml:space="preserve">0.5   </w:t>
      </w:r>
    </w:p>
    <w:p w:rsidR="002276FD" w:rsidRDefault="002276FD" w:rsidP="002276FD">
      <w:pPr>
        <w:spacing w:after="0"/>
        <w:rPr>
          <w:lang w:eastAsia="zh-CN"/>
        </w:rPr>
      </w:pPr>
      <w:r>
        <w:rPr>
          <w:rFonts w:hint="eastAsia"/>
          <w:color w:val="0000FF"/>
          <w:lang w:eastAsia="zh-CN"/>
        </w:rPr>
        <w:lastRenderedPageBreak/>
        <w:t>【解析】</w:t>
      </w:r>
      <w:r>
        <w:rPr>
          <w:rFonts w:hint="eastAsia"/>
          <w:color w:val="000000"/>
          <w:lang w:eastAsia="zh-CN"/>
        </w:rPr>
        <w:t>【解答】（</w:t>
      </w:r>
      <w:r>
        <w:rPr>
          <w:color w:val="000000"/>
          <w:lang w:eastAsia="zh-CN"/>
        </w:rPr>
        <w:t>1</w:t>
      </w:r>
      <w:r>
        <w:rPr>
          <w:rFonts w:hint="eastAsia"/>
          <w:color w:val="000000"/>
          <w:lang w:eastAsia="zh-CN"/>
        </w:rPr>
        <w:t>）应用伏安法测灯泡电功率实验，灯泡与电流表应串联接入电路，电路图如图所示：</w:t>
      </w:r>
      <w:r>
        <w:rPr>
          <w:color w:val="000000"/>
          <w:lang w:eastAsia="zh-CN"/>
        </w:rPr>
        <w:t xml:space="preserve"> </w:t>
      </w:r>
      <w:r>
        <w:rPr>
          <w:noProof/>
          <w:lang w:eastAsia="zh-CN"/>
        </w:rPr>
        <w:drawing>
          <wp:inline distT="0" distB="0" distL="0" distR="0">
            <wp:extent cx="2133600" cy="1152525"/>
            <wp:effectExtent l="0" t="0" r="0" b="9525"/>
            <wp:docPr id="100412" name="图片 1004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 "/>
                    <pic:cNvPicPr>
                      <a:picLocks noChangeAspect="1" noChangeArrowheads="1"/>
                    </pic:cNvPicPr>
                  </pic:nvPicPr>
                  <pic:blipFill>
                    <a:blip r:embed="rId72">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133600" cy="1152525"/>
                    </a:xfrm>
                    <a:prstGeom prst="rect">
                      <a:avLst/>
                    </a:prstGeom>
                    <a:noFill/>
                    <a:ln>
                      <a:noFill/>
                    </a:ln>
                  </pic:spPr>
                </pic:pic>
              </a:graphicData>
            </a:graphic>
          </wp:inline>
        </w:drawing>
      </w:r>
      <w:r>
        <w:rPr>
          <w:rFonts w:hint="eastAsia"/>
          <w:color w:val="000000"/>
          <w:lang w:eastAsia="zh-CN"/>
        </w:rPr>
        <w:t>（</w:t>
      </w:r>
      <w:r>
        <w:rPr>
          <w:color w:val="000000"/>
          <w:lang w:eastAsia="zh-CN"/>
        </w:rPr>
        <w:t>2</w:t>
      </w:r>
      <w:r>
        <w:rPr>
          <w:rFonts w:hint="eastAsia"/>
          <w:color w:val="000000"/>
          <w:lang w:eastAsia="zh-CN"/>
        </w:rPr>
        <w:t>）为保护电路，连接电路时应断开开关。（</w:t>
      </w:r>
      <w:r>
        <w:rPr>
          <w:color w:val="000000"/>
          <w:lang w:eastAsia="zh-CN"/>
        </w:rPr>
        <w:t>3</w:t>
      </w:r>
      <w:r>
        <w:rPr>
          <w:rFonts w:hint="eastAsia"/>
          <w:color w:val="000000"/>
          <w:lang w:eastAsia="zh-CN"/>
        </w:rPr>
        <w:t>）闭合开关，小灯泡始终不亮，可能是电路存在断路或灯泡发生短路，</w:t>
      </w:r>
      <w:proofErr w:type="gramStart"/>
      <w:r>
        <w:rPr>
          <w:rFonts w:hint="eastAsia"/>
          <w:color w:val="000000"/>
          <w:lang w:eastAsia="zh-CN"/>
        </w:rPr>
        <w:t>电流表无示数</w:t>
      </w:r>
      <w:proofErr w:type="gramEnd"/>
      <w:r>
        <w:rPr>
          <w:rFonts w:hint="eastAsia"/>
          <w:color w:val="000000"/>
          <w:lang w:eastAsia="zh-CN"/>
        </w:rPr>
        <w:t>，说明电路存在断路，电压表有示数，说明电压表与电源两极相连，电压表并联电路之外电路不存在断路，则与电压表并联的电路存在断路，即小灯泡断路。（</w:t>
      </w:r>
      <w:r>
        <w:rPr>
          <w:color w:val="000000"/>
          <w:lang w:eastAsia="zh-CN"/>
        </w:rPr>
        <w:t>4</w:t>
      </w:r>
      <w:r>
        <w:rPr>
          <w:rFonts w:hint="eastAsia"/>
          <w:color w:val="000000"/>
          <w:lang w:eastAsia="zh-CN"/>
        </w:rPr>
        <w:t>）由图示电压表可知，其量程为</w:t>
      </w:r>
      <w:r>
        <w:rPr>
          <w:color w:val="000000"/>
          <w:lang w:eastAsia="zh-CN"/>
        </w:rPr>
        <w:t>0</w:t>
      </w:r>
      <w:r>
        <w:rPr>
          <w:rFonts w:hint="eastAsia"/>
          <w:color w:val="000000"/>
          <w:lang w:eastAsia="zh-CN"/>
        </w:rPr>
        <w:t>～</w:t>
      </w:r>
      <w:r>
        <w:rPr>
          <w:color w:val="000000"/>
          <w:lang w:eastAsia="zh-CN"/>
        </w:rPr>
        <w:t>3V</w:t>
      </w:r>
      <w:r>
        <w:rPr>
          <w:rFonts w:hint="eastAsia"/>
          <w:color w:val="000000"/>
          <w:lang w:eastAsia="zh-CN"/>
        </w:rPr>
        <w:t>，分度值为</w:t>
      </w:r>
      <w:r>
        <w:rPr>
          <w:color w:val="000000"/>
          <w:lang w:eastAsia="zh-CN"/>
        </w:rPr>
        <w:t>0.1V</w:t>
      </w:r>
      <w:r>
        <w:rPr>
          <w:rFonts w:hint="eastAsia"/>
          <w:color w:val="000000"/>
          <w:lang w:eastAsia="zh-CN"/>
        </w:rPr>
        <w:t>，示数为</w:t>
      </w:r>
      <w:r>
        <w:rPr>
          <w:color w:val="000000"/>
          <w:lang w:eastAsia="zh-CN"/>
        </w:rPr>
        <w:t>2.2V</w:t>
      </w:r>
      <w:r>
        <w:rPr>
          <w:rFonts w:hint="eastAsia"/>
          <w:color w:val="000000"/>
          <w:lang w:eastAsia="zh-CN"/>
        </w:rPr>
        <w:t>，电压表示数小于灯泡额定电压</w:t>
      </w:r>
      <w:r>
        <w:rPr>
          <w:color w:val="000000"/>
          <w:lang w:eastAsia="zh-CN"/>
        </w:rPr>
        <w:t>2.5V</w:t>
      </w:r>
      <w:r>
        <w:rPr>
          <w:rFonts w:hint="eastAsia"/>
          <w:color w:val="000000"/>
          <w:lang w:eastAsia="zh-CN"/>
        </w:rPr>
        <w:t>，为了测量灯泡额定功率，由图示电路图可知，应向</w:t>
      </w:r>
      <w:r>
        <w:rPr>
          <w:color w:val="000000"/>
          <w:lang w:eastAsia="zh-CN"/>
        </w:rPr>
        <w:t>B</w:t>
      </w:r>
      <w:r>
        <w:rPr>
          <w:rFonts w:hint="eastAsia"/>
          <w:color w:val="000000"/>
          <w:lang w:eastAsia="zh-CN"/>
        </w:rPr>
        <w:t>端移动滑片。（</w:t>
      </w:r>
      <w:r>
        <w:rPr>
          <w:color w:val="000000"/>
          <w:lang w:eastAsia="zh-CN"/>
        </w:rPr>
        <w:t>5</w:t>
      </w:r>
      <w:r>
        <w:rPr>
          <w:rFonts w:hint="eastAsia"/>
          <w:color w:val="000000"/>
          <w:lang w:eastAsia="zh-CN"/>
        </w:rPr>
        <w:t>）由图示</w:t>
      </w:r>
      <w:proofErr w:type="gramStart"/>
      <w:r>
        <w:rPr>
          <w:rFonts w:hint="eastAsia"/>
          <w:color w:val="000000"/>
          <w:lang w:eastAsia="zh-CN"/>
        </w:rPr>
        <w:t>图象</w:t>
      </w:r>
      <w:proofErr w:type="gramEnd"/>
      <w:r>
        <w:rPr>
          <w:rFonts w:hint="eastAsia"/>
          <w:color w:val="000000"/>
          <w:lang w:eastAsia="zh-CN"/>
        </w:rPr>
        <w:t>可知，灯泡额定电压</w:t>
      </w:r>
      <w:r>
        <w:rPr>
          <w:color w:val="000000"/>
          <w:lang w:eastAsia="zh-CN"/>
        </w:rPr>
        <w:t>2.5V</w:t>
      </w:r>
      <w:r>
        <w:rPr>
          <w:rFonts w:hint="eastAsia"/>
          <w:color w:val="000000"/>
          <w:lang w:eastAsia="zh-CN"/>
        </w:rPr>
        <w:t>对应的电流为</w:t>
      </w:r>
      <w:r>
        <w:rPr>
          <w:color w:val="000000"/>
          <w:lang w:eastAsia="zh-CN"/>
        </w:rPr>
        <w:t>0.2A</w:t>
      </w:r>
      <w:r>
        <w:rPr>
          <w:rFonts w:hint="eastAsia"/>
          <w:color w:val="000000"/>
          <w:lang w:eastAsia="zh-CN"/>
        </w:rPr>
        <w:t>，灯泡额定功率：</w:t>
      </w:r>
      <w:r>
        <w:rPr>
          <w:color w:val="000000"/>
          <w:lang w:eastAsia="zh-CN"/>
        </w:rPr>
        <w:t>P=UI=2.5V×0.2A=0.5W</w:t>
      </w:r>
      <w:r>
        <w:rPr>
          <w:rFonts w:hint="eastAsia"/>
          <w:color w:val="000000"/>
          <w:lang w:eastAsia="zh-CN"/>
        </w:rPr>
        <w:t>；</w:t>
      </w:r>
      <w:r>
        <w:rPr>
          <w:lang w:eastAsia="zh-CN"/>
        </w:rPr>
        <w:br/>
      </w:r>
      <w:r>
        <w:rPr>
          <w:color w:val="000000"/>
          <w:lang w:eastAsia="zh-CN"/>
        </w:rPr>
        <w:t xml:space="preserve"> </w:t>
      </w:r>
      <w:r>
        <w:rPr>
          <w:rFonts w:hint="eastAsia"/>
          <w:color w:val="000000"/>
          <w:lang w:eastAsia="zh-CN"/>
        </w:rPr>
        <w:t>【分析】（</w:t>
      </w:r>
      <w:r>
        <w:rPr>
          <w:color w:val="000000"/>
          <w:lang w:eastAsia="zh-CN"/>
        </w:rPr>
        <w:t>1</w:t>
      </w:r>
      <w:r>
        <w:rPr>
          <w:rFonts w:hint="eastAsia"/>
          <w:color w:val="000000"/>
          <w:lang w:eastAsia="zh-CN"/>
        </w:rPr>
        <w:t>）结合题意，利用欧姆定律计算灯泡电流，确定电流表的量程，并且电流表与灯泡串联</w:t>
      </w:r>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2</w:t>
      </w:r>
      <w:r>
        <w:rPr>
          <w:rFonts w:hint="eastAsia"/>
          <w:color w:val="000000"/>
          <w:lang w:eastAsia="zh-CN"/>
        </w:rPr>
        <w:t>）为保护电路，连接电路时，开关应处于断开状态</w:t>
      </w:r>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3</w:t>
      </w:r>
      <w:r>
        <w:rPr>
          <w:rFonts w:hint="eastAsia"/>
          <w:color w:val="000000"/>
          <w:lang w:eastAsia="zh-CN"/>
        </w:rPr>
        <w:t>）小灯泡始终不亮，电压表有示数，</w:t>
      </w:r>
      <w:proofErr w:type="gramStart"/>
      <w:r>
        <w:rPr>
          <w:rFonts w:hint="eastAsia"/>
          <w:color w:val="000000"/>
          <w:lang w:eastAsia="zh-CN"/>
        </w:rPr>
        <w:t>电流表无示数</w:t>
      </w:r>
      <w:proofErr w:type="gramEnd"/>
      <w:r>
        <w:rPr>
          <w:rFonts w:hint="eastAsia"/>
          <w:color w:val="000000"/>
          <w:lang w:eastAsia="zh-CN"/>
        </w:rPr>
        <w:t>，则可能与电压表并联的电路断路</w:t>
      </w:r>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4</w:t>
      </w:r>
      <w:r>
        <w:rPr>
          <w:rFonts w:hint="eastAsia"/>
          <w:color w:val="000000"/>
          <w:lang w:eastAsia="zh-CN"/>
        </w:rPr>
        <w:t>）结合电压表的量程、分度值读数，通过实际电压与额定电压的关系，当实际电压小于额定电压时，滑动变阻器接入电路中的阻值需减小</w:t>
      </w:r>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5</w:t>
      </w:r>
      <w:r>
        <w:rPr>
          <w:rFonts w:hint="eastAsia"/>
          <w:color w:val="000000"/>
          <w:lang w:eastAsia="zh-CN"/>
        </w:rPr>
        <w:t>）在</w:t>
      </w:r>
      <w:proofErr w:type="gramStart"/>
      <w:r>
        <w:rPr>
          <w:rFonts w:hint="eastAsia"/>
          <w:color w:val="000000"/>
          <w:lang w:eastAsia="zh-CN"/>
        </w:rPr>
        <w:t>图象</w:t>
      </w:r>
      <w:proofErr w:type="gramEnd"/>
      <w:r>
        <w:rPr>
          <w:rFonts w:hint="eastAsia"/>
          <w:color w:val="000000"/>
          <w:lang w:eastAsia="zh-CN"/>
        </w:rPr>
        <w:t>上找出灯泡额定电压下的电流，根据</w:t>
      </w:r>
      <w:r>
        <w:rPr>
          <w:color w:val="000000"/>
          <w:lang w:eastAsia="zh-CN"/>
        </w:rPr>
        <w:t>P=UI</w:t>
      </w:r>
      <w:r>
        <w:rPr>
          <w:rFonts w:hint="eastAsia"/>
          <w:color w:val="000000"/>
          <w:lang w:eastAsia="zh-CN"/>
        </w:rPr>
        <w:t>计算额定功率</w:t>
      </w:r>
      <w:r>
        <w:rPr>
          <w:color w:val="000000"/>
          <w:lang w:eastAsia="zh-CN"/>
        </w:rPr>
        <w:t>.</w:t>
      </w:r>
    </w:p>
    <w:p w:rsidR="002276FD" w:rsidRDefault="002276FD" w:rsidP="002276FD">
      <w:pPr>
        <w:spacing w:after="0"/>
        <w:rPr>
          <w:lang w:eastAsia="zh-CN"/>
        </w:rPr>
      </w:pPr>
      <w:r>
        <w:rPr>
          <w:color w:val="000000"/>
          <w:lang w:eastAsia="zh-CN"/>
        </w:rPr>
        <w:t>8.</w:t>
      </w:r>
      <w:r>
        <w:rPr>
          <w:rFonts w:hint="eastAsia"/>
          <w:color w:val="0000FF"/>
          <w:lang w:eastAsia="zh-CN"/>
        </w:rPr>
        <w:t>【答案】</w:t>
      </w:r>
      <w:r>
        <w:rPr>
          <w:color w:val="000000"/>
          <w:lang w:eastAsia="zh-CN"/>
        </w:rPr>
        <w:t xml:space="preserve"> </w:t>
      </w:r>
      <w:r>
        <w:rPr>
          <w:rFonts w:hint="eastAsia"/>
          <w:color w:val="000000"/>
          <w:lang w:eastAsia="zh-CN"/>
        </w:rPr>
        <w:t>（</w:t>
      </w:r>
      <w:r>
        <w:rPr>
          <w:color w:val="000000"/>
          <w:lang w:eastAsia="zh-CN"/>
        </w:rPr>
        <w:t>1</w:t>
      </w:r>
      <w:r>
        <w:rPr>
          <w:rFonts w:hint="eastAsia"/>
          <w:color w:val="000000"/>
          <w:lang w:eastAsia="zh-CN"/>
        </w:rPr>
        <w:t>）</w:t>
      </w:r>
      <w:r>
        <w:rPr>
          <w:noProof/>
          <w:lang w:eastAsia="zh-CN"/>
        </w:rPr>
        <w:drawing>
          <wp:inline distT="0" distB="0" distL="0" distR="0">
            <wp:extent cx="2428875" cy="1676400"/>
            <wp:effectExtent l="0" t="0" r="9525" b="0"/>
            <wp:docPr id="100411" name="图片 1004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 "/>
                    <pic:cNvPicPr>
                      <a:picLocks noChangeAspect="1" noChangeArrowheads="1"/>
                    </pic:cNvPicPr>
                  </pic:nvPicPr>
                  <pic:blipFill>
                    <a:blip r:embed="rId7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428875" cy="1676400"/>
                    </a:xfrm>
                    <a:prstGeom prst="rect">
                      <a:avLst/>
                    </a:prstGeom>
                    <a:noFill/>
                    <a:ln>
                      <a:noFill/>
                    </a:ln>
                  </pic:spPr>
                </pic:pic>
              </a:graphicData>
            </a:graphic>
          </wp:inline>
        </w:drawing>
      </w:r>
      <w:r>
        <w:rPr>
          <w:lang w:eastAsia="zh-CN"/>
        </w:rPr>
        <w:br/>
      </w:r>
      <w:r>
        <w:rPr>
          <w:rFonts w:hint="eastAsia"/>
          <w:color w:val="000000"/>
          <w:lang w:eastAsia="zh-CN"/>
        </w:rPr>
        <w:t>（</w:t>
      </w:r>
      <w:r>
        <w:rPr>
          <w:color w:val="000000"/>
          <w:lang w:eastAsia="zh-CN"/>
        </w:rPr>
        <w:t>2</w:t>
      </w:r>
      <w:r>
        <w:rPr>
          <w:rFonts w:hint="eastAsia"/>
          <w:color w:val="000000"/>
          <w:lang w:eastAsia="zh-CN"/>
        </w:rPr>
        <w:t>）小灯泡短路</w:t>
      </w:r>
      <w:r>
        <w:rPr>
          <w:lang w:eastAsia="zh-CN"/>
        </w:rPr>
        <w:br/>
      </w:r>
      <w:r>
        <w:rPr>
          <w:rFonts w:hint="eastAsia"/>
          <w:color w:val="000000"/>
          <w:lang w:eastAsia="zh-CN"/>
        </w:rPr>
        <w:t>（</w:t>
      </w:r>
      <w:r>
        <w:rPr>
          <w:color w:val="000000"/>
          <w:lang w:eastAsia="zh-CN"/>
        </w:rPr>
        <w:t>3</w:t>
      </w:r>
      <w:r>
        <w:rPr>
          <w:rFonts w:hint="eastAsia"/>
          <w:color w:val="000000"/>
          <w:lang w:eastAsia="zh-CN"/>
        </w:rPr>
        <w:t>）</w:t>
      </w:r>
      <w:r>
        <w:rPr>
          <w:color w:val="000000"/>
          <w:lang w:eastAsia="zh-CN"/>
        </w:rPr>
        <w:t>0.24A</w:t>
      </w:r>
      <w:r>
        <w:rPr>
          <w:rFonts w:hint="eastAsia"/>
          <w:color w:val="000000"/>
          <w:lang w:eastAsia="zh-CN"/>
        </w:rPr>
        <w:t>；</w:t>
      </w:r>
      <w:r>
        <w:rPr>
          <w:color w:val="000000"/>
          <w:lang w:eastAsia="zh-CN"/>
        </w:rPr>
        <w:t>7.08</w:t>
      </w:r>
      <w:r>
        <w:rPr>
          <w:color w:val="000000"/>
        </w:rPr>
        <w:t>Ω</w:t>
      </w:r>
      <w:r>
        <w:rPr>
          <w:rFonts w:hint="eastAsia"/>
          <w:color w:val="000000"/>
          <w:lang w:eastAsia="zh-CN"/>
        </w:rPr>
        <w:t>；</w:t>
      </w:r>
      <w:r>
        <w:rPr>
          <w:color w:val="000000"/>
          <w:lang w:eastAsia="zh-CN"/>
        </w:rPr>
        <w:t>0.408W</w:t>
      </w:r>
      <w:r>
        <w:rPr>
          <w:lang w:eastAsia="zh-CN"/>
        </w:rPr>
        <w:br/>
      </w:r>
      <w:r>
        <w:rPr>
          <w:rFonts w:hint="eastAsia"/>
          <w:color w:val="000000"/>
          <w:lang w:eastAsia="zh-CN"/>
        </w:rPr>
        <w:t>（</w:t>
      </w:r>
      <w:r>
        <w:rPr>
          <w:color w:val="000000"/>
          <w:lang w:eastAsia="zh-CN"/>
        </w:rPr>
        <w:t>4</w:t>
      </w:r>
      <w:r>
        <w:rPr>
          <w:rFonts w:hint="eastAsia"/>
          <w:color w:val="000000"/>
          <w:lang w:eastAsia="zh-CN"/>
        </w:rPr>
        <w:t>）灯泡的亮度由实际功率的大小决定，实际功率越大，灯泡越亮</w:t>
      </w:r>
      <w:r>
        <w:rPr>
          <w:lang w:eastAsia="zh-CN"/>
        </w:rPr>
        <w:br/>
      </w:r>
      <w:r>
        <w:rPr>
          <w:rFonts w:hint="eastAsia"/>
          <w:color w:val="000000"/>
          <w:lang w:eastAsia="zh-CN"/>
        </w:rPr>
        <w:t>（</w:t>
      </w:r>
      <w:r>
        <w:rPr>
          <w:color w:val="000000"/>
          <w:lang w:eastAsia="zh-CN"/>
        </w:rPr>
        <w:t>5</w:t>
      </w:r>
      <w:r>
        <w:rPr>
          <w:rFonts w:hint="eastAsia"/>
          <w:color w:val="000000"/>
          <w:lang w:eastAsia="zh-CN"/>
        </w:rPr>
        <w:t>）灯丝的电阻随温度的升高而增大</w:t>
      </w:r>
      <w:r>
        <w:rPr>
          <w:lang w:eastAsia="zh-CN"/>
        </w:rPr>
        <w:br/>
      </w:r>
      <w:r>
        <w:rPr>
          <w:rFonts w:hint="eastAsia"/>
          <w:color w:val="000000"/>
          <w:lang w:eastAsia="zh-CN"/>
        </w:rPr>
        <w:t>（</w:t>
      </w:r>
      <w:r>
        <w:rPr>
          <w:color w:val="000000"/>
          <w:lang w:eastAsia="zh-CN"/>
        </w:rPr>
        <w:t>6</w:t>
      </w:r>
      <w:r>
        <w:rPr>
          <w:rFonts w:hint="eastAsia"/>
          <w:color w:val="000000"/>
          <w:lang w:eastAsia="zh-CN"/>
        </w:rPr>
        <w:t>）电路中电流与电阻的关系</w:t>
      </w:r>
      <w:r>
        <w:rPr>
          <w:color w:val="000000"/>
          <w:lang w:eastAsia="zh-CN"/>
        </w:rPr>
        <w:t xml:space="preserve">   </w:t>
      </w:r>
    </w:p>
    <w:p w:rsidR="002276FD" w:rsidRDefault="002276FD" w:rsidP="002276FD">
      <w:pPr>
        <w:spacing w:after="0"/>
        <w:rPr>
          <w:lang w:eastAsia="zh-CN"/>
        </w:rPr>
      </w:pPr>
      <w:r>
        <w:rPr>
          <w:rFonts w:hint="eastAsia"/>
          <w:color w:val="0000FF"/>
          <w:lang w:eastAsia="zh-CN"/>
        </w:rPr>
        <w:t>【解析】</w:t>
      </w:r>
      <w:r>
        <w:rPr>
          <w:rFonts w:hint="eastAsia"/>
          <w:color w:val="000000"/>
          <w:lang w:eastAsia="zh-CN"/>
        </w:rPr>
        <w:t>【解答】（</w:t>
      </w:r>
      <w:r>
        <w:rPr>
          <w:color w:val="000000"/>
          <w:lang w:eastAsia="zh-CN"/>
        </w:rPr>
        <w:t>1</w:t>
      </w:r>
      <w:r>
        <w:rPr>
          <w:rFonts w:hint="eastAsia"/>
          <w:color w:val="000000"/>
          <w:lang w:eastAsia="zh-CN"/>
        </w:rPr>
        <w:t>）测量小灯泡的电压时，电压表应与小灯泡并联如图</w:t>
      </w:r>
      <w:r>
        <w:rPr>
          <w:lang w:eastAsia="zh-CN"/>
        </w:rPr>
        <w:br/>
      </w:r>
      <w:r>
        <w:rPr>
          <w:color w:val="000000"/>
          <w:lang w:eastAsia="zh-CN"/>
        </w:rPr>
        <w:t xml:space="preserve"> </w:t>
      </w:r>
      <w:r>
        <w:rPr>
          <w:noProof/>
          <w:lang w:eastAsia="zh-CN"/>
        </w:rPr>
        <w:drawing>
          <wp:inline distT="0" distB="0" distL="0" distR="0">
            <wp:extent cx="2428875" cy="1676400"/>
            <wp:effectExtent l="0" t="0" r="9525" b="0"/>
            <wp:docPr id="100410" name="图片 1004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 "/>
                    <pic:cNvPicPr>
                      <a:picLocks noChangeAspect="1" noChangeArrowheads="1"/>
                    </pic:cNvPicPr>
                  </pic:nvPicPr>
                  <pic:blipFill>
                    <a:blip r:embed="rId74">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428875" cy="1676400"/>
                    </a:xfrm>
                    <a:prstGeom prst="rect">
                      <a:avLst/>
                    </a:prstGeom>
                    <a:noFill/>
                    <a:ln>
                      <a:noFill/>
                    </a:ln>
                  </pic:spPr>
                </pic:pic>
              </a:graphicData>
            </a:graphic>
          </wp:inline>
        </w:drawing>
      </w:r>
      <w:r>
        <w:rPr>
          <w:rFonts w:hint="eastAsia"/>
          <w:color w:val="000000"/>
          <w:lang w:eastAsia="zh-CN"/>
        </w:rPr>
        <w:t>；</w:t>
      </w:r>
      <w:r>
        <w:rPr>
          <w:lang w:eastAsia="zh-CN"/>
        </w:rPr>
        <w:br/>
      </w:r>
      <w:r>
        <w:rPr>
          <w:color w:val="000000"/>
          <w:lang w:eastAsia="zh-CN"/>
        </w:rPr>
        <w:lastRenderedPageBreak/>
        <w:t xml:space="preserve"> </w:t>
      </w:r>
      <w:r>
        <w:rPr>
          <w:rFonts w:hint="eastAsia"/>
          <w:color w:val="000000"/>
          <w:lang w:eastAsia="zh-CN"/>
        </w:rPr>
        <w:t>（</w:t>
      </w:r>
      <w:r>
        <w:rPr>
          <w:color w:val="000000"/>
          <w:lang w:eastAsia="zh-CN"/>
        </w:rPr>
        <w:t>2</w:t>
      </w:r>
      <w:r>
        <w:rPr>
          <w:rFonts w:hint="eastAsia"/>
          <w:color w:val="000000"/>
          <w:lang w:eastAsia="zh-CN"/>
        </w:rPr>
        <w:t>）发现小灯泡不亮，而电流表有示数，说明电路是通路，电压表没有示数，说明小灯泡两端没有分压，因此故障为小灯泡短路；（</w:t>
      </w:r>
      <w:r>
        <w:rPr>
          <w:color w:val="000000"/>
          <w:lang w:eastAsia="zh-CN"/>
        </w:rPr>
        <w:t>3</w:t>
      </w:r>
      <w:r>
        <w:rPr>
          <w:rFonts w:hint="eastAsia"/>
          <w:color w:val="000000"/>
          <w:lang w:eastAsia="zh-CN"/>
        </w:rPr>
        <w:t>）由图乙可知电流表示数为</w:t>
      </w:r>
      <w:r>
        <w:rPr>
          <w:color w:val="000000"/>
          <w:lang w:eastAsia="zh-CN"/>
        </w:rPr>
        <w:t>0.24A</w:t>
      </w:r>
      <w:r>
        <w:rPr>
          <w:rFonts w:hint="eastAsia"/>
          <w:color w:val="000000"/>
          <w:lang w:eastAsia="zh-CN"/>
        </w:rPr>
        <w:t>；电阻值为：</w:t>
      </w:r>
      <w:r>
        <w:rPr>
          <w:color w:val="000000"/>
          <w:lang w:eastAsia="zh-CN"/>
        </w:rPr>
        <w:t xml:space="preserve"> </w:t>
      </w:r>
      <w:r>
        <w:rPr>
          <w:noProof/>
          <w:lang w:eastAsia="zh-CN"/>
        </w:rPr>
        <w:drawing>
          <wp:inline distT="0" distB="0" distL="0" distR="0">
            <wp:extent cx="1571625" cy="266700"/>
            <wp:effectExtent l="0" t="0" r="9525" b="0"/>
            <wp:docPr id="100409" name="图片 10040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 "/>
                    <pic:cNvPicPr>
                      <a:picLocks noChangeAspect="1" noChangeArrowheads="1"/>
                    </pic:cNvPicPr>
                  </pic:nvPicPr>
                  <pic:blipFill>
                    <a:blip r:embed="rId75">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571625" cy="266700"/>
                    </a:xfrm>
                    <a:prstGeom prst="rect">
                      <a:avLst/>
                    </a:prstGeom>
                    <a:noFill/>
                    <a:ln>
                      <a:noFill/>
                    </a:ln>
                  </pic:spPr>
                </pic:pic>
              </a:graphicData>
            </a:graphic>
          </wp:inline>
        </w:drawing>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电功率为：</w:t>
      </w:r>
      <w:r>
        <w:rPr>
          <w:color w:val="000000"/>
          <w:lang w:eastAsia="zh-CN"/>
        </w:rPr>
        <w:t xml:space="preserve"> </w:t>
      </w:r>
      <w:r>
        <w:rPr>
          <w:noProof/>
          <w:lang w:eastAsia="zh-CN"/>
        </w:rPr>
        <w:drawing>
          <wp:inline distT="0" distB="0" distL="0" distR="0">
            <wp:extent cx="2085975" cy="123825"/>
            <wp:effectExtent l="0" t="0" r="9525" b="9525"/>
            <wp:docPr id="100408" name="图片 10040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 "/>
                    <pic:cNvPicPr>
                      <a:picLocks noChangeAspect="1" noChangeArrowheads="1"/>
                    </pic:cNvPicPr>
                  </pic:nvPicPr>
                  <pic:blipFill>
                    <a:blip r:embed="rId76">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085975" cy="123825"/>
                    </a:xfrm>
                    <a:prstGeom prst="rect">
                      <a:avLst/>
                    </a:prstGeom>
                    <a:noFill/>
                    <a:ln>
                      <a:noFill/>
                    </a:ln>
                  </pic:spPr>
                </pic:pic>
              </a:graphicData>
            </a:graphic>
          </wp:inline>
        </w:drawing>
      </w:r>
      <w:r>
        <w:rPr>
          <w:rFonts w:hint="eastAsia"/>
          <w:color w:val="000000"/>
          <w:lang w:eastAsia="zh-CN"/>
        </w:rPr>
        <w:t>；（</w:t>
      </w:r>
      <w:r>
        <w:rPr>
          <w:color w:val="000000"/>
          <w:lang w:eastAsia="zh-CN"/>
        </w:rPr>
        <w:t>4</w:t>
      </w:r>
      <w:r>
        <w:rPr>
          <w:rFonts w:hint="eastAsia"/>
          <w:color w:val="000000"/>
          <w:lang w:eastAsia="zh-CN"/>
        </w:rPr>
        <w:t>）由表格数据可知结论为：灯泡的亮度由实际功率的大小决定，实际功率越大，灯泡越亮；（</w:t>
      </w:r>
      <w:r>
        <w:rPr>
          <w:color w:val="000000"/>
          <w:lang w:eastAsia="zh-CN"/>
        </w:rPr>
        <w:t>5</w:t>
      </w:r>
      <w:r>
        <w:rPr>
          <w:rFonts w:hint="eastAsia"/>
          <w:color w:val="000000"/>
          <w:lang w:eastAsia="zh-CN"/>
        </w:rPr>
        <w:t>）实验过程中小灯泡发光发热，灯丝的电阻随温度的升高而增大；（</w:t>
      </w:r>
      <w:r>
        <w:rPr>
          <w:color w:val="000000"/>
          <w:lang w:eastAsia="zh-CN"/>
        </w:rPr>
        <w:t>6</w:t>
      </w:r>
      <w:r>
        <w:rPr>
          <w:rFonts w:hint="eastAsia"/>
          <w:color w:val="000000"/>
          <w:lang w:eastAsia="zh-CN"/>
        </w:rPr>
        <w:t>）将小灯泡换成</w:t>
      </w:r>
      <w:r>
        <w:rPr>
          <w:color w:val="000000"/>
          <w:lang w:eastAsia="zh-CN"/>
        </w:rPr>
        <w:t>5</w:t>
      </w:r>
      <w:r>
        <w:rPr>
          <w:color w:val="000000"/>
        </w:rPr>
        <w:t>Ω</w:t>
      </w:r>
      <w:r>
        <w:rPr>
          <w:rFonts w:hint="eastAsia"/>
          <w:color w:val="000000"/>
          <w:lang w:eastAsia="zh-CN"/>
        </w:rPr>
        <w:t>、</w:t>
      </w:r>
      <w:r>
        <w:rPr>
          <w:color w:val="000000"/>
          <w:lang w:eastAsia="zh-CN"/>
        </w:rPr>
        <w:t>10</w:t>
      </w:r>
      <w:r>
        <w:rPr>
          <w:color w:val="000000"/>
        </w:rPr>
        <w:t>Ω</w:t>
      </w:r>
      <w:r>
        <w:rPr>
          <w:rFonts w:hint="eastAsia"/>
          <w:color w:val="000000"/>
          <w:lang w:eastAsia="zh-CN"/>
        </w:rPr>
        <w:t>、</w:t>
      </w:r>
      <w:r>
        <w:rPr>
          <w:color w:val="000000"/>
          <w:lang w:eastAsia="zh-CN"/>
        </w:rPr>
        <w:t>20</w:t>
      </w:r>
      <w:r>
        <w:rPr>
          <w:color w:val="000000"/>
        </w:rPr>
        <w:t>Ω</w:t>
      </w:r>
      <w:r>
        <w:rPr>
          <w:rFonts w:hint="eastAsia"/>
          <w:color w:val="000000"/>
          <w:lang w:eastAsia="zh-CN"/>
        </w:rPr>
        <w:t>的定值电阻，变量为电阻值，因此还可探究电路中电流与电阻的关系。</w:t>
      </w:r>
    </w:p>
    <w:p w:rsidR="002276FD" w:rsidRDefault="002276FD" w:rsidP="002276FD">
      <w:pPr>
        <w:spacing w:after="0"/>
        <w:rPr>
          <w:lang w:eastAsia="zh-CN"/>
        </w:rPr>
      </w:pPr>
      <w:r>
        <w:rPr>
          <w:rFonts w:hint="eastAsia"/>
          <w:color w:val="000000"/>
          <w:lang w:eastAsia="zh-CN"/>
        </w:rPr>
        <w:t>【分析】（</w:t>
      </w:r>
      <w:r>
        <w:rPr>
          <w:color w:val="000000"/>
          <w:lang w:eastAsia="zh-CN"/>
        </w:rPr>
        <w:t>1</w:t>
      </w:r>
      <w:r>
        <w:rPr>
          <w:rFonts w:hint="eastAsia"/>
          <w:color w:val="000000"/>
          <w:lang w:eastAsia="zh-CN"/>
        </w:rPr>
        <w:t>）原电路中，电压表测电源电压是错误的，电压表应测灯的电压</w:t>
      </w:r>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2</w:t>
      </w:r>
      <w:r>
        <w:rPr>
          <w:rFonts w:hint="eastAsia"/>
          <w:color w:val="000000"/>
          <w:lang w:eastAsia="zh-CN"/>
        </w:rPr>
        <w:t>）电路连接正确后，闭合开关，而电流表有示数，则电路为通路，根据小灯泡不亮，电压表没有示</w:t>
      </w:r>
      <w:proofErr w:type="gramStart"/>
      <w:r>
        <w:rPr>
          <w:rFonts w:hint="eastAsia"/>
          <w:color w:val="000000"/>
          <w:lang w:eastAsia="zh-CN"/>
        </w:rPr>
        <w:t>数分析</w:t>
      </w:r>
      <w:proofErr w:type="gramEnd"/>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3</w:t>
      </w:r>
      <w:r>
        <w:rPr>
          <w:rFonts w:hint="eastAsia"/>
          <w:color w:val="000000"/>
          <w:lang w:eastAsia="zh-CN"/>
        </w:rPr>
        <w:t>）根据电流表的量程、分度值读数，由欧姆定律求出灯的电阻；根据</w:t>
      </w:r>
      <w:r>
        <w:rPr>
          <w:color w:val="000000"/>
          <w:lang w:eastAsia="zh-CN"/>
        </w:rPr>
        <w:t>P=UI</w:t>
      </w:r>
      <w:r>
        <w:rPr>
          <w:rFonts w:hint="eastAsia"/>
          <w:color w:val="000000"/>
          <w:lang w:eastAsia="zh-CN"/>
        </w:rPr>
        <w:t>求出灯的功率</w:t>
      </w:r>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4</w:t>
      </w:r>
      <w:r>
        <w:rPr>
          <w:rFonts w:hint="eastAsia"/>
          <w:color w:val="000000"/>
          <w:lang w:eastAsia="zh-CN"/>
        </w:rPr>
        <w:t>）根据实验目的结合数据分析得出结论</w:t>
      </w:r>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5</w:t>
      </w:r>
      <w:r>
        <w:rPr>
          <w:rFonts w:hint="eastAsia"/>
          <w:color w:val="000000"/>
          <w:lang w:eastAsia="zh-CN"/>
        </w:rPr>
        <w:t>）灯的电阻随温度的变化而变化</w:t>
      </w:r>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6</w:t>
      </w:r>
      <w:r>
        <w:rPr>
          <w:rFonts w:hint="eastAsia"/>
          <w:color w:val="000000"/>
          <w:lang w:eastAsia="zh-CN"/>
        </w:rPr>
        <w:t>）换用不同的电阻，可控制不同电阻的电压一定，研究电流与电阻的关系</w:t>
      </w:r>
    </w:p>
    <w:p w:rsidR="002276FD" w:rsidRDefault="002276FD" w:rsidP="002276FD">
      <w:pPr>
        <w:spacing w:after="0"/>
        <w:rPr>
          <w:lang w:eastAsia="zh-CN"/>
        </w:rPr>
      </w:pPr>
      <w:r>
        <w:rPr>
          <w:color w:val="000000"/>
          <w:lang w:eastAsia="zh-CN"/>
        </w:rPr>
        <w:t>9.</w:t>
      </w:r>
      <w:r>
        <w:rPr>
          <w:rFonts w:hint="eastAsia"/>
          <w:color w:val="0000FF"/>
          <w:lang w:eastAsia="zh-CN"/>
        </w:rPr>
        <w:t>【答案】</w:t>
      </w:r>
      <w:r>
        <w:rPr>
          <w:rFonts w:hint="eastAsia"/>
          <w:color w:val="000000"/>
          <w:lang w:eastAsia="zh-CN"/>
        </w:rPr>
        <w:t>（</w:t>
      </w:r>
      <w:r>
        <w:rPr>
          <w:color w:val="000000"/>
          <w:lang w:eastAsia="zh-CN"/>
        </w:rPr>
        <w:t>1</w:t>
      </w:r>
      <w:r>
        <w:rPr>
          <w:rFonts w:hint="eastAsia"/>
          <w:color w:val="000000"/>
          <w:lang w:eastAsia="zh-CN"/>
        </w:rPr>
        <w:t>）灯泡正常发光时电流约为</w:t>
      </w:r>
      <w:r>
        <w:rPr>
          <w:color w:val="000000"/>
          <w:lang w:eastAsia="zh-CN"/>
        </w:rPr>
        <w:t>I=</w:t>
      </w:r>
      <w:r>
        <w:rPr>
          <w:noProof/>
          <w:lang w:eastAsia="zh-CN"/>
        </w:rPr>
        <w:drawing>
          <wp:inline distT="0" distB="0" distL="0" distR="0">
            <wp:extent cx="685800" cy="266700"/>
            <wp:effectExtent l="0" t="0" r="0" b="0"/>
            <wp:docPr id="100407" name="图片 10040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 "/>
                    <pic:cNvPicPr>
                      <a:picLocks noChangeAspect="1" noChangeArrowheads="1"/>
                    </pic:cNvPicPr>
                  </pic:nvPicPr>
                  <pic:blipFill>
                    <a:blip r:embed="rId77">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Pr>
          <w:color w:val="000000"/>
          <w:lang w:eastAsia="zh-CN"/>
        </w:rPr>
        <w:t>≈0.31A</w:t>
      </w:r>
      <w:r>
        <w:rPr>
          <w:rFonts w:hint="eastAsia"/>
          <w:color w:val="000000"/>
          <w:lang w:eastAsia="zh-CN"/>
        </w:rPr>
        <w:t>，电流表选</w:t>
      </w:r>
      <w:r>
        <w:rPr>
          <w:color w:val="000000"/>
          <w:lang w:eastAsia="zh-CN"/>
        </w:rPr>
        <w:t>0</w:t>
      </w:r>
      <w:r>
        <w:rPr>
          <w:rFonts w:hint="eastAsia"/>
          <w:color w:val="000000"/>
          <w:lang w:eastAsia="zh-CN"/>
        </w:rPr>
        <w:t>～</w:t>
      </w:r>
      <w:r>
        <w:rPr>
          <w:color w:val="000000"/>
          <w:lang w:eastAsia="zh-CN"/>
        </w:rPr>
        <w:t>0.6A</w:t>
      </w:r>
      <w:r>
        <w:rPr>
          <w:rFonts w:hint="eastAsia"/>
          <w:color w:val="000000"/>
          <w:lang w:eastAsia="zh-CN"/>
        </w:rPr>
        <w:t>量程，滑动变阻器、电流表、灯泡、开关串联接入电路，电路图如图所示；</w:t>
      </w:r>
    </w:p>
    <w:p w:rsidR="002276FD" w:rsidRDefault="002276FD" w:rsidP="002276FD">
      <w:pPr>
        <w:spacing w:after="0"/>
        <w:rPr>
          <w:lang w:eastAsia="zh-CN"/>
        </w:rPr>
      </w:pPr>
    </w:p>
    <w:p w:rsidR="002276FD" w:rsidRDefault="002276FD" w:rsidP="002276FD">
      <w:pPr>
        <w:spacing w:after="0"/>
        <w:rPr>
          <w:lang w:eastAsia="zh-CN"/>
        </w:rPr>
      </w:pPr>
      <w:r>
        <w:rPr>
          <w:rFonts w:hint="eastAsia"/>
          <w:color w:val="000000"/>
          <w:lang w:eastAsia="zh-CN"/>
        </w:rPr>
        <w:t>故答案为：电路图如图所示．</w:t>
      </w:r>
    </w:p>
    <w:p w:rsidR="002276FD" w:rsidRDefault="002276FD" w:rsidP="002276FD">
      <w:pPr>
        <w:spacing w:after="0"/>
      </w:pPr>
      <w:r>
        <w:rPr>
          <w:noProof/>
          <w:lang w:eastAsia="zh-CN"/>
        </w:rPr>
        <w:drawing>
          <wp:inline distT="0" distB="0" distL="0" distR="0">
            <wp:extent cx="2686050" cy="2047875"/>
            <wp:effectExtent l="0" t="0" r="0" b="0"/>
            <wp:docPr id="100406" name="图片 10040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 "/>
                    <pic:cNvPicPr>
                      <a:picLocks noChangeAspect="1" noChangeArrowheads="1"/>
                    </pic:cNvPicPr>
                  </pic:nvPicPr>
                  <pic:blipFill>
                    <a:blip r:embed="rId78">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686050" cy="2047875"/>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）断开　；</w:t>
      </w:r>
      <w:r>
        <w:rPr>
          <w:color w:val="000000"/>
          <w:lang w:eastAsia="zh-CN"/>
        </w:rPr>
        <w:t>B</w:t>
      </w:r>
      <w:r>
        <w:rPr>
          <w:rFonts w:hint="eastAsia"/>
          <w:color w:val="000000"/>
          <w:lang w:eastAsia="zh-CN"/>
        </w:rPr>
        <w:t>（</w:t>
      </w:r>
      <w:r>
        <w:rPr>
          <w:color w:val="000000"/>
          <w:lang w:eastAsia="zh-CN"/>
        </w:rPr>
        <w:t>3</w:t>
      </w:r>
      <w:r>
        <w:rPr>
          <w:rFonts w:hint="eastAsia"/>
          <w:color w:val="000000"/>
          <w:lang w:eastAsia="zh-CN"/>
        </w:rPr>
        <w:t>）电压表测滑动变阻器两端电压</w:t>
      </w:r>
    </w:p>
    <w:p w:rsidR="002276FD" w:rsidRDefault="002276FD" w:rsidP="002276FD">
      <w:pPr>
        <w:spacing w:after="0"/>
        <w:rPr>
          <w:lang w:eastAsia="zh-CN"/>
        </w:rPr>
      </w:pPr>
      <w:r>
        <w:rPr>
          <w:rFonts w:hint="eastAsia"/>
          <w:color w:val="000000"/>
          <w:lang w:eastAsia="zh-CN"/>
        </w:rPr>
        <w:t>（</w:t>
      </w:r>
      <w:r>
        <w:rPr>
          <w:color w:val="000000"/>
          <w:lang w:eastAsia="zh-CN"/>
        </w:rPr>
        <w:t>4</w:t>
      </w:r>
      <w:r>
        <w:rPr>
          <w:rFonts w:hint="eastAsia"/>
          <w:color w:val="000000"/>
          <w:lang w:eastAsia="zh-CN"/>
        </w:rPr>
        <w:t>）</w:t>
      </w:r>
      <w:r>
        <w:rPr>
          <w:color w:val="000000"/>
          <w:lang w:eastAsia="zh-CN"/>
        </w:rPr>
        <w:t>A</w:t>
      </w:r>
      <w:r>
        <w:rPr>
          <w:rFonts w:hint="eastAsia"/>
          <w:color w:val="000000"/>
          <w:lang w:eastAsia="zh-CN"/>
        </w:rPr>
        <w:t>；</w:t>
      </w:r>
      <w:r>
        <w:rPr>
          <w:color w:val="000000"/>
          <w:lang w:eastAsia="zh-CN"/>
        </w:rPr>
        <w:t>0.75</w:t>
      </w:r>
      <w:r>
        <w:rPr>
          <w:rFonts w:hint="eastAsia"/>
          <w:color w:val="000000"/>
          <w:lang w:eastAsia="zh-CN"/>
        </w:rPr>
        <w:t>（</w:t>
      </w:r>
      <w:r>
        <w:rPr>
          <w:color w:val="000000"/>
          <w:lang w:eastAsia="zh-CN"/>
        </w:rPr>
        <w:t>5</w:t>
      </w:r>
      <w:r>
        <w:rPr>
          <w:rFonts w:hint="eastAsia"/>
          <w:color w:val="000000"/>
          <w:lang w:eastAsia="zh-CN"/>
        </w:rPr>
        <w:t xml:space="preserve">）灯丝电阻随温度的升高而增大　</w:t>
      </w:r>
    </w:p>
    <w:p w:rsidR="002276FD" w:rsidRDefault="002276FD" w:rsidP="002276FD">
      <w:pPr>
        <w:spacing w:after="0"/>
        <w:rPr>
          <w:lang w:eastAsia="zh-CN"/>
        </w:rPr>
      </w:pPr>
      <w:r>
        <w:rPr>
          <w:rFonts w:hint="eastAsia"/>
          <w:color w:val="0000FF"/>
          <w:lang w:eastAsia="zh-CN"/>
        </w:rPr>
        <w:t>【解析】</w:t>
      </w:r>
      <w:r>
        <w:rPr>
          <w:rFonts w:hint="eastAsia"/>
          <w:color w:val="000000"/>
          <w:lang w:eastAsia="zh-CN"/>
        </w:rPr>
        <w:t>【解答】解：（</w:t>
      </w:r>
      <w:r>
        <w:rPr>
          <w:color w:val="000000"/>
          <w:lang w:eastAsia="zh-CN"/>
        </w:rPr>
        <w:t>1</w:t>
      </w:r>
      <w:r>
        <w:rPr>
          <w:rFonts w:hint="eastAsia"/>
          <w:color w:val="000000"/>
          <w:lang w:eastAsia="zh-CN"/>
        </w:rPr>
        <w:t>）灯泡正常发光时电流约为</w:t>
      </w:r>
      <w:r>
        <w:rPr>
          <w:color w:val="000000"/>
          <w:lang w:eastAsia="zh-CN"/>
        </w:rPr>
        <w:t>I=</w:t>
      </w:r>
      <w:r>
        <w:rPr>
          <w:noProof/>
          <w:lang w:eastAsia="zh-CN"/>
        </w:rPr>
        <w:drawing>
          <wp:inline distT="0" distB="0" distL="0" distR="0">
            <wp:extent cx="676275" cy="266700"/>
            <wp:effectExtent l="0" t="0" r="9525" b="0"/>
            <wp:docPr id="100405" name="图片 10040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 "/>
                    <pic:cNvPicPr>
                      <a:picLocks noChangeAspect="1" noChangeArrowheads="1"/>
                    </pic:cNvPicPr>
                  </pic:nvPicPr>
                  <pic:blipFill>
                    <a:blip r:embed="rId79">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r>
        <w:rPr>
          <w:color w:val="000000"/>
          <w:lang w:eastAsia="zh-CN"/>
        </w:rPr>
        <w:t>≈0.31A</w:t>
      </w:r>
      <w:r>
        <w:rPr>
          <w:rFonts w:hint="eastAsia"/>
          <w:color w:val="000000"/>
          <w:lang w:eastAsia="zh-CN"/>
        </w:rPr>
        <w:t>，电流表选</w:t>
      </w:r>
      <w:r>
        <w:rPr>
          <w:color w:val="000000"/>
          <w:lang w:eastAsia="zh-CN"/>
        </w:rPr>
        <w:t>0</w:t>
      </w:r>
      <w:r>
        <w:rPr>
          <w:rFonts w:hint="eastAsia"/>
          <w:color w:val="000000"/>
          <w:lang w:eastAsia="zh-CN"/>
        </w:rPr>
        <w:t>～</w:t>
      </w:r>
      <w:r>
        <w:rPr>
          <w:color w:val="000000"/>
          <w:lang w:eastAsia="zh-CN"/>
        </w:rPr>
        <w:t>0.6A</w:t>
      </w:r>
      <w:r>
        <w:rPr>
          <w:rFonts w:hint="eastAsia"/>
          <w:color w:val="000000"/>
          <w:lang w:eastAsia="zh-CN"/>
        </w:rPr>
        <w:t>量程，滑动变阻器、电流表、灯泡、开关串联接入电路，电路图如图所示；</w:t>
      </w:r>
    </w:p>
    <w:p w:rsidR="002276FD" w:rsidRDefault="002276FD" w:rsidP="002276FD">
      <w:pPr>
        <w:spacing w:after="0"/>
        <w:rPr>
          <w:lang w:eastAsia="zh-CN"/>
        </w:rPr>
      </w:pPr>
    </w:p>
    <w:p w:rsidR="002276FD" w:rsidRDefault="002276FD" w:rsidP="002276FD">
      <w:pPr>
        <w:spacing w:after="0"/>
        <w:rPr>
          <w:lang w:eastAsia="zh-CN"/>
        </w:rPr>
      </w:pPr>
      <w:r>
        <w:rPr>
          <w:rFonts w:hint="eastAsia"/>
          <w:color w:val="000000"/>
          <w:lang w:eastAsia="zh-CN"/>
        </w:rPr>
        <w:t>故答案为：电路图如图所示．</w:t>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）连接电路时开关应断开，由电路图知，滑动变阻器的滑片应放在</w:t>
      </w:r>
      <w:r>
        <w:rPr>
          <w:color w:val="000000"/>
          <w:lang w:eastAsia="zh-CN"/>
        </w:rPr>
        <w:t>B</w:t>
      </w:r>
      <w:r>
        <w:rPr>
          <w:rFonts w:hint="eastAsia"/>
          <w:color w:val="000000"/>
          <w:lang w:eastAsia="zh-CN"/>
        </w:rPr>
        <w:t>端，此时滑动变阻器接入电路的阻值最大．</w:t>
      </w:r>
    </w:p>
    <w:p w:rsidR="002276FD" w:rsidRDefault="002276FD" w:rsidP="002276FD">
      <w:pPr>
        <w:spacing w:after="0"/>
        <w:rPr>
          <w:lang w:eastAsia="zh-CN"/>
        </w:rPr>
      </w:pPr>
      <w:r>
        <w:rPr>
          <w:rFonts w:hint="eastAsia"/>
          <w:color w:val="000000"/>
          <w:lang w:eastAsia="zh-CN"/>
        </w:rPr>
        <w:t>故答案为：断开；</w:t>
      </w:r>
      <w:r>
        <w:rPr>
          <w:color w:val="000000"/>
          <w:lang w:eastAsia="zh-CN"/>
        </w:rPr>
        <w:t>B</w:t>
      </w:r>
      <w:r>
        <w:rPr>
          <w:rFonts w:hint="eastAsia"/>
          <w:color w:val="000000"/>
          <w:lang w:eastAsia="zh-CN"/>
        </w:rPr>
        <w:t>．</w:t>
      </w:r>
    </w:p>
    <w:p w:rsidR="002276FD" w:rsidRDefault="002276FD" w:rsidP="002276FD">
      <w:pPr>
        <w:spacing w:after="0"/>
        <w:rPr>
          <w:lang w:eastAsia="zh-CN"/>
        </w:rPr>
      </w:pPr>
      <w:r>
        <w:rPr>
          <w:rFonts w:hint="eastAsia"/>
          <w:color w:val="000000"/>
          <w:lang w:eastAsia="zh-CN"/>
        </w:rPr>
        <w:lastRenderedPageBreak/>
        <w:t>（</w:t>
      </w:r>
      <w:r>
        <w:rPr>
          <w:color w:val="000000"/>
          <w:lang w:eastAsia="zh-CN"/>
        </w:rPr>
        <w:t>3</w:t>
      </w:r>
      <w:r>
        <w:rPr>
          <w:rFonts w:hint="eastAsia"/>
          <w:color w:val="000000"/>
          <w:lang w:eastAsia="zh-CN"/>
        </w:rPr>
        <w:t>）灯泡与滑动变阻器串联，移动滑动变阻器滑片，滑动变阻器接入电路阻值减小时，</w:t>
      </w:r>
      <w:proofErr w:type="gramStart"/>
      <w:r>
        <w:rPr>
          <w:rFonts w:hint="eastAsia"/>
          <w:color w:val="000000"/>
          <w:lang w:eastAsia="zh-CN"/>
        </w:rPr>
        <w:t>电路电</w:t>
      </w:r>
      <w:proofErr w:type="gramEnd"/>
      <w:r>
        <w:rPr>
          <w:rFonts w:hint="eastAsia"/>
          <w:color w:val="000000"/>
          <w:lang w:eastAsia="zh-CN"/>
        </w:rPr>
        <w:t>流变大，灯泡电压变大，滑动变阻器电压变小，而电压表示数减小，说明电压表与滑动变阻器并联，测滑动变阻器两端电压．</w:t>
      </w:r>
    </w:p>
    <w:p w:rsidR="002276FD" w:rsidRDefault="002276FD" w:rsidP="002276FD">
      <w:pPr>
        <w:spacing w:after="0"/>
        <w:rPr>
          <w:lang w:eastAsia="zh-CN"/>
        </w:rPr>
      </w:pPr>
      <w:r>
        <w:rPr>
          <w:rFonts w:hint="eastAsia"/>
          <w:color w:val="000000"/>
          <w:lang w:eastAsia="zh-CN"/>
        </w:rPr>
        <w:t>故答案为：电压表测滑动变阻器两端电压．</w:t>
      </w:r>
    </w:p>
    <w:p w:rsidR="002276FD" w:rsidRDefault="002276FD" w:rsidP="002276FD">
      <w:pPr>
        <w:spacing w:after="0"/>
        <w:rPr>
          <w:lang w:eastAsia="zh-CN"/>
        </w:rPr>
      </w:pPr>
      <w:r>
        <w:rPr>
          <w:rFonts w:hint="eastAsia"/>
          <w:color w:val="000000"/>
          <w:lang w:eastAsia="zh-CN"/>
        </w:rPr>
        <w:t>（</w:t>
      </w:r>
      <w:r>
        <w:rPr>
          <w:color w:val="000000"/>
          <w:lang w:eastAsia="zh-CN"/>
        </w:rPr>
        <w:t>4</w:t>
      </w:r>
      <w:r>
        <w:rPr>
          <w:rFonts w:hint="eastAsia"/>
          <w:color w:val="000000"/>
          <w:lang w:eastAsia="zh-CN"/>
        </w:rPr>
        <w:t>）电压表读数为</w:t>
      </w:r>
      <w:r>
        <w:rPr>
          <w:color w:val="000000"/>
          <w:lang w:eastAsia="zh-CN"/>
        </w:rPr>
        <w:t>l.8V</w:t>
      </w:r>
      <w:r>
        <w:rPr>
          <w:rFonts w:hint="eastAsia"/>
          <w:color w:val="000000"/>
          <w:lang w:eastAsia="zh-CN"/>
        </w:rPr>
        <w:t>小于灯泡额定电压</w:t>
      </w:r>
      <w:r>
        <w:rPr>
          <w:color w:val="000000"/>
          <w:lang w:eastAsia="zh-CN"/>
        </w:rPr>
        <w:t>2.5V</w:t>
      </w:r>
      <w:r>
        <w:rPr>
          <w:rFonts w:hint="eastAsia"/>
          <w:color w:val="000000"/>
          <w:lang w:eastAsia="zh-CN"/>
        </w:rPr>
        <w:t>，要使灯泡正常发光，由电路图知，应向</w:t>
      </w:r>
      <w:r>
        <w:rPr>
          <w:color w:val="000000"/>
          <w:lang w:eastAsia="zh-CN"/>
        </w:rPr>
        <w:t>A</w:t>
      </w:r>
      <w:r>
        <w:rPr>
          <w:rFonts w:hint="eastAsia"/>
          <w:color w:val="000000"/>
          <w:lang w:eastAsia="zh-CN"/>
        </w:rPr>
        <w:t>端移动滑动变阻器滑片，使滑动变阻器接入电路的阻值减小，分压减小，使灯泡电压增大，直到电压表示数等于灯泡额定电压为止；由图乙可知，电流表量程是</w:t>
      </w:r>
      <w:r>
        <w:rPr>
          <w:color w:val="000000"/>
          <w:lang w:eastAsia="zh-CN"/>
        </w:rPr>
        <w:t>0</w:t>
      </w:r>
      <w:r>
        <w:rPr>
          <w:rFonts w:hint="eastAsia"/>
          <w:color w:val="000000"/>
          <w:lang w:eastAsia="zh-CN"/>
        </w:rPr>
        <w:t>～</w:t>
      </w:r>
      <w:r>
        <w:rPr>
          <w:color w:val="000000"/>
          <w:lang w:eastAsia="zh-CN"/>
        </w:rPr>
        <w:t>0.6A</w:t>
      </w:r>
      <w:r>
        <w:rPr>
          <w:rFonts w:hint="eastAsia"/>
          <w:color w:val="000000"/>
          <w:lang w:eastAsia="zh-CN"/>
        </w:rPr>
        <w:t>，分度值是</w:t>
      </w:r>
      <w:r>
        <w:rPr>
          <w:color w:val="000000"/>
          <w:lang w:eastAsia="zh-CN"/>
        </w:rPr>
        <w:t>0.02A</w:t>
      </w:r>
      <w:r>
        <w:rPr>
          <w:rFonts w:hint="eastAsia"/>
          <w:color w:val="000000"/>
          <w:lang w:eastAsia="zh-CN"/>
        </w:rPr>
        <w:t>，电流表示数是</w:t>
      </w:r>
      <w:r>
        <w:rPr>
          <w:color w:val="000000"/>
          <w:lang w:eastAsia="zh-CN"/>
        </w:rPr>
        <w:t>0.3A</w:t>
      </w:r>
      <w:r>
        <w:rPr>
          <w:rFonts w:hint="eastAsia"/>
          <w:color w:val="000000"/>
          <w:lang w:eastAsia="zh-CN"/>
        </w:rPr>
        <w:t>，灯泡额定功率</w:t>
      </w:r>
      <w:r>
        <w:rPr>
          <w:color w:val="000000"/>
          <w:lang w:eastAsia="zh-CN"/>
        </w:rPr>
        <w:t>P=UI=2.5V×0.3A=0.75W</w:t>
      </w:r>
      <w:r>
        <w:rPr>
          <w:rFonts w:hint="eastAsia"/>
          <w:color w:val="000000"/>
          <w:lang w:eastAsia="zh-CN"/>
        </w:rPr>
        <w:t>．</w:t>
      </w:r>
    </w:p>
    <w:p w:rsidR="002276FD" w:rsidRDefault="002276FD" w:rsidP="002276FD">
      <w:pPr>
        <w:spacing w:after="0"/>
        <w:rPr>
          <w:lang w:eastAsia="zh-CN"/>
        </w:rPr>
      </w:pPr>
      <w:r>
        <w:rPr>
          <w:rFonts w:hint="eastAsia"/>
          <w:color w:val="000000"/>
          <w:lang w:eastAsia="zh-CN"/>
        </w:rPr>
        <w:t>故答案为：</w:t>
      </w:r>
      <w:r>
        <w:rPr>
          <w:color w:val="000000"/>
          <w:lang w:eastAsia="zh-CN"/>
        </w:rPr>
        <w:t>A</w:t>
      </w:r>
      <w:r>
        <w:rPr>
          <w:rFonts w:hint="eastAsia"/>
          <w:color w:val="000000"/>
          <w:lang w:eastAsia="zh-CN"/>
        </w:rPr>
        <w:t>；</w:t>
      </w:r>
      <w:r>
        <w:rPr>
          <w:color w:val="000000"/>
          <w:lang w:eastAsia="zh-CN"/>
        </w:rPr>
        <w:t>0.75</w:t>
      </w:r>
      <w:r>
        <w:rPr>
          <w:rFonts w:hint="eastAsia"/>
          <w:color w:val="000000"/>
          <w:lang w:eastAsia="zh-CN"/>
        </w:rPr>
        <w:t>．</w:t>
      </w:r>
    </w:p>
    <w:p w:rsidR="002276FD" w:rsidRDefault="002276FD" w:rsidP="002276FD">
      <w:pPr>
        <w:spacing w:after="0"/>
        <w:rPr>
          <w:lang w:eastAsia="zh-CN"/>
        </w:rPr>
      </w:pPr>
      <w:r>
        <w:rPr>
          <w:rFonts w:hint="eastAsia"/>
          <w:color w:val="000000"/>
          <w:lang w:eastAsia="zh-CN"/>
        </w:rPr>
        <w:t>（</w:t>
      </w:r>
      <w:r>
        <w:rPr>
          <w:color w:val="000000"/>
          <w:lang w:eastAsia="zh-CN"/>
        </w:rPr>
        <w:t>5</w:t>
      </w:r>
      <w:r>
        <w:rPr>
          <w:rFonts w:hint="eastAsia"/>
          <w:color w:val="000000"/>
          <w:lang w:eastAsia="zh-CN"/>
        </w:rPr>
        <w:t>）由于灯泡灯丝电阻随灯泡温度的升高而增大，灯丝电阻不是一个定值，所以根据两组电压和电流计算出的灯丝电阻，相差较大．</w:t>
      </w:r>
    </w:p>
    <w:p w:rsidR="002276FD" w:rsidRDefault="002276FD" w:rsidP="002276FD">
      <w:pPr>
        <w:spacing w:after="0"/>
        <w:rPr>
          <w:lang w:eastAsia="zh-CN"/>
        </w:rPr>
      </w:pPr>
      <w:r>
        <w:rPr>
          <w:rFonts w:hint="eastAsia"/>
          <w:color w:val="000000"/>
          <w:lang w:eastAsia="zh-CN"/>
        </w:rPr>
        <w:t>故答案为：灯丝电阻随温度的升高而增大．</w:t>
      </w:r>
    </w:p>
    <w:p w:rsidR="002276FD" w:rsidRDefault="002276FD" w:rsidP="002276FD">
      <w:pPr>
        <w:spacing w:after="0"/>
      </w:pPr>
      <w:r>
        <w:rPr>
          <w:noProof/>
          <w:lang w:eastAsia="zh-CN"/>
        </w:rPr>
        <w:drawing>
          <wp:inline distT="0" distB="0" distL="0" distR="0">
            <wp:extent cx="2686050" cy="2047875"/>
            <wp:effectExtent l="0" t="0" r="0" b="0"/>
            <wp:docPr id="100404" name="图片 10040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 "/>
                    <pic:cNvPicPr>
                      <a:picLocks noChangeAspect="1" noChangeArrowheads="1"/>
                    </pic:cNvPicPr>
                  </pic:nvPicPr>
                  <pic:blipFill>
                    <a:blip r:embed="rId78">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686050" cy="2047875"/>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【分析】（</w:t>
      </w:r>
      <w:r>
        <w:rPr>
          <w:color w:val="000000"/>
          <w:lang w:eastAsia="zh-CN"/>
        </w:rPr>
        <w:t>1</w:t>
      </w:r>
      <w:r>
        <w:rPr>
          <w:rFonts w:hint="eastAsia"/>
          <w:color w:val="000000"/>
          <w:lang w:eastAsia="zh-CN"/>
        </w:rPr>
        <w:t>）根据灯泡正常发光时的电流确定电流表量程，滑动变阻器、电流表、灯泡、开关串联接入电路，连线时注意电流表正负接线柱不要接反，注意滑动变阻器的接法．</w:t>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）连接电路时开关要断开，滑动变阻器接入电路的阻值应为滑动变阻器的最大阻值．</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）实验中，灯泡与滑动变阻器串联，移动滑动变阻器滑片，滑动变阻器接入电路阻值减小时，</w:t>
      </w:r>
      <w:proofErr w:type="gramStart"/>
      <w:r>
        <w:rPr>
          <w:rFonts w:hint="eastAsia"/>
          <w:color w:val="000000"/>
          <w:lang w:eastAsia="zh-CN"/>
        </w:rPr>
        <w:t>电路电</w:t>
      </w:r>
      <w:proofErr w:type="gramEnd"/>
      <w:r>
        <w:rPr>
          <w:rFonts w:hint="eastAsia"/>
          <w:color w:val="000000"/>
          <w:lang w:eastAsia="zh-CN"/>
        </w:rPr>
        <w:t>流变大，灯泡电压变大，滑动变阻器电压变小，据此判断原因．</w:t>
      </w:r>
    </w:p>
    <w:p w:rsidR="002276FD" w:rsidRDefault="002276FD" w:rsidP="002276FD">
      <w:pPr>
        <w:spacing w:after="0"/>
        <w:rPr>
          <w:lang w:eastAsia="zh-CN"/>
        </w:rPr>
      </w:pPr>
      <w:r>
        <w:rPr>
          <w:rFonts w:hint="eastAsia"/>
          <w:color w:val="000000"/>
          <w:lang w:eastAsia="zh-CN"/>
        </w:rPr>
        <w:t>（</w:t>
      </w:r>
      <w:r>
        <w:rPr>
          <w:color w:val="000000"/>
          <w:lang w:eastAsia="zh-CN"/>
        </w:rPr>
        <w:t>4</w:t>
      </w:r>
      <w:r>
        <w:rPr>
          <w:rFonts w:hint="eastAsia"/>
          <w:color w:val="000000"/>
          <w:lang w:eastAsia="zh-CN"/>
        </w:rPr>
        <w:t>）</w:t>
      </w:r>
      <w:r>
        <w:rPr>
          <w:color w:val="000000"/>
          <w:lang w:eastAsia="zh-CN"/>
        </w:rPr>
        <w:t xml:space="preserve"> </w:t>
      </w:r>
      <w:r>
        <w:rPr>
          <w:rFonts w:hint="eastAsia"/>
          <w:color w:val="000000"/>
          <w:lang w:eastAsia="zh-CN"/>
        </w:rPr>
        <w:t>电压表示数小于灯泡额定电压，要使灯泡正常发光，应减小滑动变阻器接入电路的电阻，使灯泡两端电压变大，知道灯泡电压等于额定电压为止，根据滑动变阻器的</w:t>
      </w:r>
      <w:r>
        <w:rPr>
          <w:color w:val="000000"/>
          <w:lang w:eastAsia="zh-CN"/>
        </w:rPr>
        <w:t xml:space="preserve"> </w:t>
      </w:r>
      <w:r>
        <w:rPr>
          <w:rFonts w:hint="eastAsia"/>
          <w:color w:val="000000"/>
          <w:lang w:eastAsia="zh-CN"/>
        </w:rPr>
        <w:t>接法判断滑片的移动方向；根据图乙所示电流表确定电流表的量程与分度值，读出电流表示数，由公式</w:t>
      </w:r>
      <w:r>
        <w:rPr>
          <w:color w:val="000000"/>
          <w:lang w:eastAsia="zh-CN"/>
        </w:rPr>
        <w:t>P=UI</w:t>
      </w:r>
      <w:r>
        <w:rPr>
          <w:rFonts w:hint="eastAsia"/>
          <w:color w:val="000000"/>
          <w:lang w:eastAsia="zh-CN"/>
        </w:rPr>
        <w:t>求出灯泡的额定功率．</w:t>
      </w:r>
    </w:p>
    <w:p w:rsidR="002276FD" w:rsidRDefault="002276FD" w:rsidP="002276FD">
      <w:pPr>
        <w:spacing w:after="0"/>
        <w:rPr>
          <w:lang w:eastAsia="zh-CN"/>
        </w:rPr>
      </w:pPr>
      <w:r>
        <w:rPr>
          <w:rFonts w:hint="eastAsia"/>
          <w:color w:val="000000"/>
          <w:lang w:eastAsia="zh-CN"/>
        </w:rPr>
        <w:t>（</w:t>
      </w:r>
      <w:r>
        <w:rPr>
          <w:color w:val="000000"/>
          <w:lang w:eastAsia="zh-CN"/>
        </w:rPr>
        <w:t>5</w:t>
      </w:r>
      <w:r>
        <w:rPr>
          <w:rFonts w:hint="eastAsia"/>
          <w:color w:val="000000"/>
          <w:lang w:eastAsia="zh-CN"/>
        </w:rPr>
        <w:t>）灯泡电阻随温度的升高而增大，灯泡电阻不是定值．</w:t>
      </w:r>
    </w:p>
    <w:p w:rsidR="002276FD" w:rsidRDefault="002276FD" w:rsidP="002276FD">
      <w:pPr>
        <w:spacing w:after="0"/>
        <w:rPr>
          <w:lang w:eastAsia="zh-CN"/>
        </w:rPr>
      </w:pPr>
      <w:r>
        <w:rPr>
          <w:color w:val="000000"/>
          <w:lang w:eastAsia="zh-CN"/>
        </w:rPr>
        <w:t>10.</w:t>
      </w:r>
      <w:r>
        <w:rPr>
          <w:rFonts w:hint="eastAsia"/>
          <w:color w:val="0000FF"/>
          <w:lang w:eastAsia="zh-CN"/>
        </w:rPr>
        <w:t>【答案】</w:t>
      </w:r>
      <w:r>
        <w:rPr>
          <w:color w:val="000000"/>
          <w:lang w:eastAsia="zh-CN"/>
        </w:rPr>
        <w:t xml:space="preserve"> </w:t>
      </w:r>
      <w:r>
        <w:rPr>
          <w:rFonts w:hint="eastAsia"/>
          <w:color w:val="000000"/>
          <w:lang w:eastAsia="zh-CN"/>
        </w:rPr>
        <w:t>（</w:t>
      </w:r>
      <w:r>
        <w:rPr>
          <w:color w:val="000000"/>
          <w:lang w:eastAsia="zh-CN"/>
        </w:rPr>
        <w:t>1</w:t>
      </w:r>
      <w:r>
        <w:rPr>
          <w:rFonts w:hint="eastAsia"/>
          <w:color w:val="000000"/>
          <w:lang w:eastAsia="zh-CN"/>
        </w:rPr>
        <w:t>）乙</w:t>
      </w:r>
      <w:r>
        <w:rPr>
          <w:lang w:eastAsia="zh-CN"/>
        </w:rPr>
        <w:br/>
      </w:r>
      <w:r>
        <w:rPr>
          <w:rFonts w:hint="eastAsia"/>
          <w:color w:val="000000"/>
          <w:lang w:eastAsia="zh-CN"/>
        </w:rPr>
        <w:t>（</w:t>
      </w:r>
      <w:r>
        <w:rPr>
          <w:color w:val="000000"/>
          <w:lang w:eastAsia="zh-CN"/>
        </w:rPr>
        <w:t>2</w:t>
      </w:r>
      <w:r>
        <w:rPr>
          <w:rFonts w:hint="eastAsia"/>
          <w:color w:val="000000"/>
          <w:lang w:eastAsia="zh-CN"/>
        </w:rPr>
        <w:t>）</w:t>
      </w:r>
      <w:r>
        <w:rPr>
          <w:color w:val="000000"/>
          <w:lang w:eastAsia="zh-CN"/>
        </w:rPr>
        <w:t>A</w:t>
      </w:r>
      <w:r>
        <w:rPr>
          <w:lang w:eastAsia="zh-CN"/>
        </w:rPr>
        <w:br/>
      </w:r>
      <w:r>
        <w:rPr>
          <w:rFonts w:hint="eastAsia"/>
          <w:color w:val="000000"/>
          <w:lang w:eastAsia="zh-CN"/>
        </w:rPr>
        <w:t>（</w:t>
      </w:r>
      <w:r>
        <w:rPr>
          <w:color w:val="000000"/>
          <w:lang w:eastAsia="zh-CN"/>
        </w:rPr>
        <w:t>3</w:t>
      </w:r>
      <w:r>
        <w:rPr>
          <w:rFonts w:hint="eastAsia"/>
          <w:color w:val="000000"/>
          <w:lang w:eastAsia="zh-CN"/>
        </w:rPr>
        <w:t>）解：原电路中，电流表与灯并联，电压表串联在电路中是错误的，电流表与灯串联，电压表与灯并联，如下图示：</w:t>
      </w:r>
      <w:r>
        <w:rPr>
          <w:color w:val="000000"/>
          <w:lang w:eastAsia="zh-CN"/>
        </w:rPr>
        <w:t xml:space="preserve">  </w:t>
      </w:r>
    </w:p>
    <w:p w:rsidR="002276FD" w:rsidRDefault="002276FD" w:rsidP="002276FD">
      <w:pPr>
        <w:spacing w:after="0"/>
      </w:pPr>
      <w:r>
        <w:rPr>
          <w:color w:val="000000"/>
          <w:lang w:eastAsia="zh-CN"/>
        </w:rPr>
        <w:lastRenderedPageBreak/>
        <w:t xml:space="preserve"> </w:t>
      </w:r>
      <w:r>
        <w:rPr>
          <w:noProof/>
          <w:lang w:eastAsia="zh-CN"/>
        </w:rPr>
        <w:drawing>
          <wp:inline distT="0" distB="0" distL="0" distR="0">
            <wp:extent cx="3038475" cy="2047875"/>
            <wp:effectExtent l="0" t="0" r="9525" b="0"/>
            <wp:docPr id="100403" name="图片 10040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 "/>
                    <pic:cNvPicPr>
                      <a:picLocks noChangeAspect="1" noChangeArrowheads="1"/>
                    </pic:cNvPicPr>
                  </pic:nvPicPr>
                  <pic:blipFill>
                    <a:blip r:embed="rId80">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3038475" cy="2047875"/>
                    </a:xfrm>
                    <a:prstGeom prst="rect">
                      <a:avLst/>
                    </a:prstGeom>
                    <a:noFill/>
                    <a:ln>
                      <a:noFill/>
                    </a:ln>
                  </pic:spPr>
                </pic:pic>
              </a:graphicData>
            </a:graphic>
          </wp:inline>
        </w:drawing>
      </w:r>
    </w:p>
    <w:p w:rsidR="002276FD" w:rsidRDefault="002276FD" w:rsidP="002276FD">
      <w:pPr>
        <w:spacing w:after="0"/>
        <w:rPr>
          <w:lang w:eastAsia="zh-CN"/>
        </w:rPr>
      </w:pPr>
      <w:r>
        <w:rPr>
          <w:lang w:eastAsia="zh-CN"/>
        </w:rPr>
        <w:br/>
      </w:r>
      <w:r>
        <w:rPr>
          <w:rFonts w:hint="eastAsia"/>
          <w:color w:val="000000"/>
          <w:lang w:eastAsia="zh-CN"/>
        </w:rPr>
        <w:t>（</w:t>
      </w:r>
      <w:r>
        <w:rPr>
          <w:color w:val="000000"/>
          <w:lang w:eastAsia="zh-CN"/>
        </w:rPr>
        <w:t>4</w:t>
      </w:r>
      <w:r>
        <w:rPr>
          <w:rFonts w:hint="eastAsia"/>
          <w:color w:val="000000"/>
          <w:lang w:eastAsia="zh-CN"/>
        </w:rPr>
        <w:t>）小灯泡断路</w:t>
      </w:r>
      <w:r>
        <w:rPr>
          <w:lang w:eastAsia="zh-CN"/>
        </w:rPr>
        <w:br/>
      </w:r>
      <w:r>
        <w:rPr>
          <w:rFonts w:hint="eastAsia"/>
          <w:color w:val="000000"/>
          <w:lang w:eastAsia="zh-CN"/>
        </w:rPr>
        <w:t>（</w:t>
      </w:r>
      <w:r>
        <w:rPr>
          <w:color w:val="000000"/>
          <w:lang w:eastAsia="zh-CN"/>
        </w:rPr>
        <w:t>5</w:t>
      </w:r>
      <w:r>
        <w:rPr>
          <w:rFonts w:hint="eastAsia"/>
          <w:color w:val="000000"/>
          <w:lang w:eastAsia="zh-CN"/>
        </w:rPr>
        <w:t>）</w:t>
      </w:r>
      <w:r>
        <w:rPr>
          <w:color w:val="000000"/>
          <w:lang w:eastAsia="zh-CN"/>
        </w:rPr>
        <w:t>1.14</w:t>
      </w:r>
      <w:r>
        <w:rPr>
          <w:lang w:eastAsia="zh-CN"/>
        </w:rPr>
        <w:br/>
      </w:r>
      <w:r>
        <w:rPr>
          <w:rFonts w:hint="eastAsia"/>
          <w:color w:val="000000"/>
          <w:lang w:eastAsia="zh-CN"/>
        </w:rPr>
        <w:t>（</w:t>
      </w:r>
      <w:r>
        <w:rPr>
          <w:color w:val="000000"/>
          <w:lang w:eastAsia="zh-CN"/>
        </w:rPr>
        <w:t>6</w:t>
      </w:r>
      <w:r>
        <w:rPr>
          <w:rFonts w:hint="eastAsia"/>
          <w:color w:val="000000"/>
          <w:lang w:eastAsia="zh-CN"/>
        </w:rPr>
        <w:t>）解：根据串联电路电压的规律，当变阻器的电压为：</w:t>
      </w:r>
      <w:r>
        <w:rPr>
          <w:color w:val="000000"/>
          <w:lang w:eastAsia="zh-CN"/>
        </w:rPr>
        <w:t>6V</w:t>
      </w:r>
      <w:r>
        <w:rPr>
          <w:rFonts w:hint="eastAsia"/>
          <w:color w:val="000000"/>
          <w:lang w:eastAsia="zh-CN"/>
        </w:rPr>
        <w:t>﹣</w:t>
      </w:r>
      <w:r>
        <w:rPr>
          <w:color w:val="000000"/>
          <w:lang w:eastAsia="zh-CN"/>
        </w:rPr>
        <w:t>3.8V</w:t>
      </w:r>
      <w:r>
        <w:rPr>
          <w:rFonts w:hint="eastAsia"/>
          <w:color w:val="000000"/>
          <w:lang w:eastAsia="zh-CN"/>
        </w:rPr>
        <w:t>＝</w:t>
      </w:r>
      <w:r>
        <w:rPr>
          <w:color w:val="000000"/>
          <w:lang w:eastAsia="zh-CN"/>
        </w:rPr>
        <w:t>2.2V</w:t>
      </w:r>
      <w:r>
        <w:rPr>
          <w:rFonts w:hint="eastAsia"/>
          <w:color w:val="000000"/>
          <w:lang w:eastAsia="zh-CN"/>
        </w:rPr>
        <w:t>时，灯泡两端电压为</w:t>
      </w:r>
      <w:r>
        <w:rPr>
          <w:color w:val="000000"/>
          <w:lang w:eastAsia="zh-CN"/>
        </w:rPr>
        <w:t>3.8V</w:t>
      </w:r>
      <w:r>
        <w:rPr>
          <w:rFonts w:hint="eastAsia"/>
          <w:color w:val="000000"/>
          <w:lang w:eastAsia="zh-CN"/>
        </w:rPr>
        <w:t>，故可将电压表并联在变阻器的两端，记下电流表的示数即可，如图所示：</w:t>
      </w:r>
      <w:r>
        <w:rPr>
          <w:color w:val="000000"/>
          <w:lang w:eastAsia="zh-CN"/>
        </w:rPr>
        <w:t xml:space="preserve">  </w:t>
      </w:r>
    </w:p>
    <w:p w:rsidR="002276FD" w:rsidRDefault="002276FD" w:rsidP="002276FD">
      <w:pPr>
        <w:spacing w:after="0"/>
      </w:pPr>
      <w:r>
        <w:rPr>
          <w:color w:val="000000"/>
          <w:lang w:eastAsia="zh-CN"/>
        </w:rPr>
        <w:t xml:space="preserve"> </w:t>
      </w:r>
      <w:r>
        <w:rPr>
          <w:noProof/>
          <w:lang w:eastAsia="zh-CN"/>
        </w:rPr>
        <w:drawing>
          <wp:inline distT="0" distB="0" distL="0" distR="0">
            <wp:extent cx="1828800" cy="1200150"/>
            <wp:effectExtent l="0" t="0" r="0" b="0"/>
            <wp:docPr id="100402" name="图片 10040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 "/>
                    <pic:cNvPicPr>
                      <a:picLocks noChangeAspect="1" noChangeArrowheads="1"/>
                    </pic:cNvPicPr>
                  </pic:nvPicPr>
                  <pic:blipFill>
                    <a:blip r:embed="rId81">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828800" cy="1200150"/>
                    </a:xfrm>
                    <a:prstGeom prst="rect">
                      <a:avLst/>
                    </a:prstGeom>
                    <a:noFill/>
                    <a:ln>
                      <a:noFill/>
                    </a:ln>
                  </pic:spPr>
                </pic:pic>
              </a:graphicData>
            </a:graphic>
          </wp:inline>
        </w:drawing>
      </w:r>
    </w:p>
    <w:p w:rsidR="002276FD" w:rsidRDefault="002276FD" w:rsidP="002276FD">
      <w:pPr>
        <w:spacing w:after="0"/>
        <w:rPr>
          <w:lang w:eastAsia="zh-CN"/>
        </w:rPr>
      </w:pPr>
      <w:r>
        <w:rPr>
          <w:lang w:eastAsia="zh-CN"/>
        </w:rPr>
        <w:br/>
      </w:r>
      <w:r>
        <w:rPr>
          <w:rFonts w:hint="eastAsia"/>
          <w:color w:val="000000"/>
          <w:lang w:eastAsia="zh-CN"/>
        </w:rPr>
        <w:t>（</w:t>
      </w:r>
      <w:r>
        <w:rPr>
          <w:color w:val="000000"/>
          <w:lang w:eastAsia="zh-CN"/>
        </w:rPr>
        <w:t>7</w:t>
      </w:r>
      <w:r>
        <w:rPr>
          <w:rFonts w:hint="eastAsia"/>
          <w:color w:val="000000"/>
          <w:lang w:eastAsia="zh-CN"/>
        </w:rPr>
        <w:t>）大于</w:t>
      </w:r>
      <w:r>
        <w:rPr>
          <w:color w:val="000000"/>
          <w:lang w:eastAsia="zh-CN"/>
        </w:rPr>
        <w:t xml:space="preserve">   </w:t>
      </w:r>
    </w:p>
    <w:p w:rsidR="002276FD" w:rsidRDefault="002276FD" w:rsidP="002276FD">
      <w:pPr>
        <w:spacing w:after="0"/>
        <w:rPr>
          <w:lang w:eastAsia="zh-CN"/>
        </w:rPr>
      </w:pPr>
      <w:r>
        <w:rPr>
          <w:rFonts w:hint="eastAsia"/>
          <w:color w:val="0000FF"/>
          <w:lang w:eastAsia="zh-CN"/>
        </w:rPr>
        <w:t>【解析】</w:t>
      </w:r>
      <w:r>
        <w:rPr>
          <w:rFonts w:hint="eastAsia"/>
          <w:color w:val="000000"/>
          <w:lang w:eastAsia="zh-CN"/>
        </w:rPr>
        <w:t>【解答】解：（</w:t>
      </w:r>
      <w:r>
        <w:rPr>
          <w:color w:val="000000"/>
          <w:lang w:eastAsia="zh-CN"/>
        </w:rPr>
        <w:t>1</w:t>
      </w:r>
      <w:r>
        <w:rPr>
          <w:rFonts w:hint="eastAsia"/>
          <w:color w:val="000000"/>
          <w:lang w:eastAsia="zh-CN"/>
        </w:rPr>
        <w:t>）（</w:t>
      </w:r>
      <w:r>
        <w:rPr>
          <w:color w:val="000000"/>
          <w:lang w:eastAsia="zh-CN"/>
        </w:rPr>
        <w:t>a</w:t>
      </w:r>
      <w:r>
        <w:rPr>
          <w:rFonts w:hint="eastAsia"/>
          <w:color w:val="000000"/>
          <w:lang w:eastAsia="zh-CN"/>
        </w:rPr>
        <w:t>）要研究电功率跟电流的关系，根据公式</w:t>
      </w:r>
      <w:r>
        <w:rPr>
          <w:color w:val="000000"/>
          <w:lang w:eastAsia="zh-CN"/>
        </w:rPr>
        <w:t>P</w:t>
      </w:r>
      <w:r>
        <w:rPr>
          <w:rFonts w:hint="eastAsia"/>
          <w:color w:val="000000"/>
          <w:lang w:eastAsia="zh-CN"/>
        </w:rPr>
        <w:t>＝</w:t>
      </w:r>
      <w:r>
        <w:rPr>
          <w:color w:val="000000"/>
          <w:lang w:eastAsia="zh-CN"/>
        </w:rPr>
        <w:t>UI</w:t>
      </w:r>
      <w:r>
        <w:rPr>
          <w:rFonts w:hint="eastAsia"/>
          <w:color w:val="000000"/>
          <w:lang w:eastAsia="zh-CN"/>
        </w:rPr>
        <w:t>，必须保持电压不变，所以两灯泡应并联，</w:t>
      </w:r>
      <w:r>
        <w:rPr>
          <w:color w:val="000000"/>
          <w:lang w:eastAsia="zh-CN"/>
        </w:rPr>
        <w:t xml:space="preserve"> </w:t>
      </w:r>
    </w:p>
    <w:p w:rsidR="002276FD" w:rsidRDefault="002276FD" w:rsidP="002276FD">
      <w:pPr>
        <w:spacing w:after="0"/>
        <w:rPr>
          <w:lang w:eastAsia="zh-CN"/>
        </w:rPr>
      </w:pPr>
      <w:r>
        <w:rPr>
          <w:rFonts w:hint="eastAsia"/>
          <w:color w:val="000000"/>
          <w:lang w:eastAsia="zh-CN"/>
        </w:rPr>
        <w:t>故答案为：乙电路图。（</w:t>
      </w:r>
      <w:r>
        <w:rPr>
          <w:color w:val="000000"/>
          <w:lang w:eastAsia="zh-CN"/>
        </w:rPr>
        <w:t>2</w:t>
      </w:r>
      <w:r>
        <w:rPr>
          <w:rFonts w:hint="eastAsia"/>
          <w:color w:val="000000"/>
          <w:lang w:eastAsia="zh-CN"/>
        </w:rPr>
        <w:t>）额定电压为</w:t>
      </w:r>
      <w:r>
        <w:rPr>
          <w:color w:val="000000"/>
          <w:lang w:eastAsia="zh-CN"/>
        </w:rPr>
        <w:t>3.8V</w:t>
      </w:r>
      <w:r>
        <w:rPr>
          <w:rFonts w:hint="eastAsia"/>
          <w:color w:val="000000"/>
          <w:lang w:eastAsia="zh-CN"/>
        </w:rPr>
        <w:t>的待测小灯泡（电阻约为</w:t>
      </w:r>
      <w:r>
        <w:rPr>
          <w:color w:val="000000"/>
          <w:lang w:eastAsia="zh-CN"/>
        </w:rPr>
        <w:t>12</w:t>
      </w:r>
      <w:r>
        <w:rPr>
          <w:color w:val="000000"/>
        </w:rPr>
        <w:t>Ω</w:t>
      </w:r>
      <w:r>
        <w:rPr>
          <w:rFonts w:hint="eastAsia"/>
          <w:color w:val="000000"/>
          <w:lang w:eastAsia="zh-CN"/>
        </w:rPr>
        <w:t>），由欧姆定律，灯泡的额定电流约为：</w:t>
      </w:r>
      <w:r>
        <w:rPr>
          <w:color w:val="000000"/>
          <w:lang w:eastAsia="zh-CN"/>
        </w:rPr>
        <w:t>I</w:t>
      </w:r>
      <w:r>
        <w:rPr>
          <w:rFonts w:hint="eastAsia"/>
          <w:color w:val="000000"/>
          <w:lang w:eastAsia="zh-CN"/>
        </w:rPr>
        <w:t>＝</w:t>
      </w:r>
      <w:r>
        <w:rPr>
          <w:color w:val="000000"/>
          <w:lang w:eastAsia="zh-CN"/>
        </w:rPr>
        <w:t xml:space="preserve"> </w:t>
      </w:r>
      <w:r>
        <w:rPr>
          <w:noProof/>
          <w:lang w:eastAsia="zh-CN"/>
        </w:rPr>
        <w:drawing>
          <wp:inline distT="0" distB="0" distL="0" distR="0">
            <wp:extent cx="304800" cy="390525"/>
            <wp:effectExtent l="0" t="0" r="0" b="9525"/>
            <wp:docPr id="100401" name="图片 10040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 "/>
                    <pic:cNvPicPr>
                      <a:picLocks noChangeAspect="1" noChangeArrowheads="1"/>
                    </pic:cNvPicPr>
                  </pic:nvPicPr>
                  <pic:blipFill>
                    <a:blip r:embed="rId62">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Pr>
          <w:rFonts w:hint="eastAsia"/>
          <w:color w:val="000000"/>
          <w:lang w:eastAsia="zh-CN"/>
        </w:rPr>
        <w:t>＝</w:t>
      </w:r>
      <w:r>
        <w:rPr>
          <w:color w:val="000000"/>
          <w:lang w:eastAsia="zh-CN"/>
        </w:rPr>
        <w:t xml:space="preserve"> </w:t>
      </w:r>
      <w:r>
        <w:rPr>
          <w:noProof/>
          <w:lang w:eastAsia="zh-CN"/>
        </w:rPr>
        <w:drawing>
          <wp:inline distT="0" distB="0" distL="0" distR="0">
            <wp:extent cx="457200" cy="352425"/>
            <wp:effectExtent l="0" t="0" r="0" b="9525"/>
            <wp:docPr id="100400" name="图片 10040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 "/>
                    <pic:cNvPicPr>
                      <a:picLocks noChangeAspect="1" noChangeArrowheads="1"/>
                    </pic:cNvPicPr>
                  </pic:nvPicPr>
                  <pic:blipFill>
                    <a:blip r:embed="rId82">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57200" cy="352425"/>
                    </a:xfrm>
                    <a:prstGeom prst="rect">
                      <a:avLst/>
                    </a:prstGeom>
                    <a:noFill/>
                    <a:ln>
                      <a:noFill/>
                    </a:ln>
                  </pic:spPr>
                </pic:pic>
              </a:graphicData>
            </a:graphic>
          </wp:inline>
        </w:drawing>
      </w:r>
      <w:r>
        <w:rPr>
          <w:color w:val="000000"/>
          <w:lang w:eastAsia="zh-CN"/>
        </w:rPr>
        <w:t>≈0.32A</w:t>
      </w:r>
      <w:r>
        <w:rPr>
          <w:rFonts w:hint="eastAsia"/>
          <w:color w:val="000000"/>
          <w:lang w:eastAsia="zh-CN"/>
        </w:rPr>
        <w:t>＜</w:t>
      </w:r>
      <w:r>
        <w:rPr>
          <w:color w:val="000000"/>
          <w:lang w:eastAsia="zh-CN"/>
        </w:rPr>
        <w:t>0.5A</w:t>
      </w:r>
      <w:r>
        <w:rPr>
          <w:rFonts w:hint="eastAsia"/>
          <w:color w:val="000000"/>
          <w:lang w:eastAsia="zh-CN"/>
        </w:rPr>
        <w:t>，根据串联电路的规律及欧姆定律，灯正常发光时变阻器连入电路中的电阻：</w:t>
      </w:r>
    </w:p>
    <w:p w:rsidR="002276FD" w:rsidRDefault="002276FD" w:rsidP="002276FD">
      <w:pPr>
        <w:spacing w:after="0"/>
        <w:rPr>
          <w:lang w:eastAsia="zh-CN"/>
        </w:rPr>
      </w:pPr>
      <w:r>
        <w:rPr>
          <w:color w:val="000000"/>
          <w:lang w:eastAsia="zh-CN"/>
        </w:rPr>
        <w:t>R</w:t>
      </w:r>
      <w:r>
        <w:rPr>
          <w:rFonts w:hint="eastAsia"/>
          <w:color w:val="000000"/>
          <w:vertAlign w:val="subscript"/>
          <w:lang w:eastAsia="zh-CN"/>
        </w:rPr>
        <w:t>滑</w:t>
      </w:r>
      <w:r>
        <w:rPr>
          <w:rFonts w:hint="eastAsia"/>
          <w:color w:val="000000"/>
          <w:lang w:eastAsia="zh-CN"/>
        </w:rPr>
        <w:t>＝</w:t>
      </w:r>
      <w:r>
        <w:rPr>
          <w:color w:val="000000"/>
          <w:lang w:eastAsia="zh-CN"/>
        </w:rPr>
        <w:t xml:space="preserve"> </w:t>
      </w:r>
      <w:r>
        <w:rPr>
          <w:noProof/>
          <w:lang w:eastAsia="zh-CN"/>
        </w:rPr>
        <w:drawing>
          <wp:inline distT="0" distB="0" distL="0" distR="0">
            <wp:extent cx="685800" cy="390525"/>
            <wp:effectExtent l="0" t="0" r="0" b="9525"/>
            <wp:docPr id="100399" name="图片 10039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 "/>
                    <pic:cNvPicPr>
                      <a:picLocks noChangeAspect="1" noChangeArrowheads="1"/>
                    </pic:cNvPicPr>
                  </pic:nvPicPr>
                  <pic:blipFill>
                    <a:blip r:embed="rId8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Pr>
          <w:rFonts w:hint="eastAsia"/>
          <w:color w:val="000000"/>
          <w:lang w:eastAsia="zh-CN"/>
        </w:rPr>
        <w:t>＝</w:t>
      </w:r>
      <w:r>
        <w:rPr>
          <w:color w:val="000000"/>
          <w:lang w:eastAsia="zh-CN"/>
        </w:rPr>
        <w:t xml:space="preserve"> </w:t>
      </w:r>
      <w:r>
        <w:rPr>
          <w:noProof/>
          <w:lang w:eastAsia="zh-CN"/>
        </w:rPr>
        <w:drawing>
          <wp:inline distT="0" distB="0" distL="0" distR="0">
            <wp:extent cx="914400" cy="352425"/>
            <wp:effectExtent l="0" t="0" r="0" b="9525"/>
            <wp:docPr id="100398" name="图片 10039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 "/>
                    <pic:cNvPicPr>
                      <a:picLocks noChangeAspect="1" noChangeArrowheads="1"/>
                    </pic:cNvPicPr>
                  </pic:nvPicPr>
                  <pic:blipFill>
                    <a:blip r:embed="rId84">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914400" cy="352425"/>
                    </a:xfrm>
                    <a:prstGeom prst="rect">
                      <a:avLst/>
                    </a:prstGeom>
                    <a:noFill/>
                    <a:ln>
                      <a:noFill/>
                    </a:ln>
                  </pic:spPr>
                </pic:pic>
              </a:graphicData>
            </a:graphic>
          </wp:inline>
        </w:drawing>
      </w:r>
      <w:r>
        <w:rPr>
          <w:color w:val="000000"/>
          <w:lang w:eastAsia="zh-CN"/>
        </w:rPr>
        <w:t>≈6.9</w:t>
      </w:r>
      <w:r>
        <w:rPr>
          <w:color w:val="000000"/>
        </w:rPr>
        <w:t>Ω</w:t>
      </w:r>
      <w:r>
        <w:rPr>
          <w:rFonts w:hint="eastAsia"/>
          <w:color w:val="000000"/>
          <w:lang w:eastAsia="zh-CN"/>
        </w:rPr>
        <w:t>，</w:t>
      </w:r>
    </w:p>
    <w:p w:rsidR="002276FD" w:rsidRDefault="002276FD" w:rsidP="002276FD">
      <w:pPr>
        <w:spacing w:after="0"/>
        <w:rPr>
          <w:lang w:eastAsia="zh-CN"/>
        </w:rPr>
      </w:pPr>
      <w:r>
        <w:rPr>
          <w:rFonts w:hint="eastAsia"/>
          <w:color w:val="000000"/>
          <w:lang w:eastAsia="zh-CN"/>
        </w:rPr>
        <w:t>故答案为：</w:t>
      </w:r>
      <w:r>
        <w:rPr>
          <w:color w:val="000000"/>
          <w:lang w:eastAsia="zh-CN"/>
        </w:rPr>
        <w:t>B</w:t>
      </w:r>
      <w:r>
        <w:rPr>
          <w:rFonts w:hint="eastAsia"/>
          <w:color w:val="000000"/>
          <w:lang w:eastAsia="zh-CN"/>
        </w:rPr>
        <w:t>变阻器；（</w:t>
      </w:r>
      <w:r>
        <w:rPr>
          <w:color w:val="000000"/>
          <w:lang w:eastAsia="zh-CN"/>
        </w:rPr>
        <w:t>3</w:t>
      </w:r>
      <w:r>
        <w:rPr>
          <w:rFonts w:hint="eastAsia"/>
          <w:color w:val="000000"/>
          <w:lang w:eastAsia="zh-CN"/>
        </w:rPr>
        <w:t>）原电路中，电流表与灯并联，电压表串联在电路中是错误的，电流表与灯串联，电压表与灯并联，如下图</w:t>
      </w:r>
      <w:r>
        <w:rPr>
          <w:color w:val="000000"/>
          <w:lang w:eastAsia="zh-CN"/>
        </w:rPr>
        <w:t>1</w:t>
      </w:r>
      <w:r>
        <w:rPr>
          <w:rFonts w:hint="eastAsia"/>
          <w:color w:val="000000"/>
          <w:lang w:eastAsia="zh-CN"/>
        </w:rPr>
        <w:t>左所示：</w:t>
      </w:r>
      <w:r>
        <w:rPr>
          <w:color w:val="000000"/>
          <w:lang w:eastAsia="zh-CN"/>
        </w:rPr>
        <w:t xml:space="preserve"> </w:t>
      </w:r>
      <w:r>
        <w:rPr>
          <w:noProof/>
          <w:lang w:eastAsia="zh-CN"/>
        </w:rPr>
        <w:lastRenderedPageBreak/>
        <w:drawing>
          <wp:inline distT="0" distB="0" distL="0" distR="0">
            <wp:extent cx="4124325" cy="2057400"/>
            <wp:effectExtent l="0" t="0" r="9525" b="0"/>
            <wp:docPr id="100397" name="图片 1003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 "/>
                    <pic:cNvPicPr>
                      <a:picLocks noChangeAspect="1" noChangeArrowheads="1"/>
                    </pic:cNvPicPr>
                  </pic:nvPicPr>
                  <pic:blipFill>
                    <a:blip r:embed="rId85">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124325" cy="2057400"/>
                    </a:xfrm>
                    <a:prstGeom prst="rect">
                      <a:avLst/>
                    </a:prstGeom>
                    <a:noFill/>
                    <a:ln>
                      <a:noFill/>
                    </a:ln>
                  </pic:spPr>
                </pic:pic>
              </a:graphicData>
            </a:graphic>
          </wp:inline>
        </w:drawing>
      </w:r>
      <w:r>
        <w:rPr>
          <w:rFonts w:hint="eastAsia"/>
          <w:color w:val="000000"/>
          <w:lang w:eastAsia="zh-CN"/>
        </w:rPr>
        <w:t>；（</w:t>
      </w:r>
      <w:r>
        <w:rPr>
          <w:color w:val="000000"/>
          <w:lang w:eastAsia="zh-CN"/>
        </w:rPr>
        <w:t>4</w:t>
      </w:r>
      <w:r>
        <w:rPr>
          <w:rFonts w:hint="eastAsia"/>
          <w:color w:val="000000"/>
          <w:lang w:eastAsia="zh-CN"/>
        </w:rPr>
        <w:t>）小明确认电路连接无误后闭合开关，无论怎样移动滑动变阻器的滑片，小灯泡始终不发光且电压表的示数都接近电源电压，电流表示数几乎为零，则电路的故障是小灯泡断路；（</w:t>
      </w:r>
      <w:r>
        <w:rPr>
          <w:color w:val="000000"/>
          <w:lang w:eastAsia="zh-CN"/>
        </w:rPr>
        <w:t>5</w:t>
      </w:r>
      <w:r>
        <w:rPr>
          <w:rFonts w:hint="eastAsia"/>
          <w:color w:val="000000"/>
          <w:lang w:eastAsia="zh-CN"/>
        </w:rPr>
        <w:t>）根据绘制出的小灯泡的电流随电压变化的</w:t>
      </w:r>
      <w:proofErr w:type="gramStart"/>
      <w:r>
        <w:rPr>
          <w:rFonts w:hint="eastAsia"/>
          <w:color w:val="000000"/>
          <w:lang w:eastAsia="zh-CN"/>
        </w:rPr>
        <w:t>图象</w:t>
      </w:r>
      <w:proofErr w:type="gramEnd"/>
      <w:r>
        <w:rPr>
          <w:rFonts w:hint="eastAsia"/>
          <w:color w:val="000000"/>
          <w:lang w:eastAsia="zh-CN"/>
        </w:rPr>
        <w:t>如图乙所示，灯在额定电压下的电流为</w:t>
      </w:r>
      <w:r>
        <w:rPr>
          <w:color w:val="000000"/>
          <w:lang w:eastAsia="zh-CN"/>
        </w:rPr>
        <w:t>0.3A</w:t>
      </w:r>
      <w:r>
        <w:rPr>
          <w:rFonts w:hint="eastAsia"/>
          <w:color w:val="000000"/>
          <w:lang w:eastAsia="zh-CN"/>
        </w:rPr>
        <w:t>，则该小灯泡的额定功率为：</w:t>
      </w:r>
      <w:r>
        <w:rPr>
          <w:color w:val="000000"/>
          <w:lang w:eastAsia="zh-CN"/>
        </w:rPr>
        <w:t>P</w:t>
      </w:r>
      <w:r>
        <w:rPr>
          <w:rFonts w:hint="eastAsia"/>
          <w:color w:val="000000"/>
          <w:lang w:eastAsia="zh-CN"/>
        </w:rPr>
        <w:t>＝</w:t>
      </w:r>
      <w:r>
        <w:rPr>
          <w:color w:val="000000"/>
          <w:lang w:eastAsia="zh-CN"/>
        </w:rPr>
        <w:t>U</w:t>
      </w:r>
      <w:r>
        <w:rPr>
          <w:color w:val="000000"/>
          <w:vertAlign w:val="subscript"/>
          <w:lang w:eastAsia="zh-CN"/>
        </w:rPr>
        <w:t>L</w:t>
      </w:r>
      <w:r>
        <w:rPr>
          <w:color w:val="000000"/>
          <w:lang w:eastAsia="zh-CN"/>
        </w:rPr>
        <w:t>I</w:t>
      </w:r>
      <w:r>
        <w:rPr>
          <w:color w:val="000000"/>
          <w:vertAlign w:val="subscript"/>
          <w:lang w:eastAsia="zh-CN"/>
        </w:rPr>
        <w:t>L</w:t>
      </w:r>
      <w:r>
        <w:rPr>
          <w:rFonts w:hint="eastAsia"/>
          <w:color w:val="000000"/>
          <w:lang w:eastAsia="zh-CN"/>
        </w:rPr>
        <w:t>＝</w:t>
      </w:r>
      <w:r>
        <w:rPr>
          <w:color w:val="000000"/>
          <w:lang w:eastAsia="zh-CN"/>
        </w:rPr>
        <w:t>3.8V×0.3A</w:t>
      </w:r>
      <w:r>
        <w:rPr>
          <w:rFonts w:hint="eastAsia"/>
          <w:color w:val="000000"/>
          <w:lang w:eastAsia="zh-CN"/>
        </w:rPr>
        <w:t>＝</w:t>
      </w:r>
      <w:r>
        <w:rPr>
          <w:color w:val="000000"/>
          <w:lang w:eastAsia="zh-CN"/>
        </w:rPr>
        <w:t>1.14W</w:t>
      </w:r>
      <w:r>
        <w:rPr>
          <w:rFonts w:hint="eastAsia"/>
          <w:color w:val="000000"/>
          <w:lang w:eastAsia="zh-CN"/>
        </w:rPr>
        <w:t>；（</w:t>
      </w:r>
      <w:r>
        <w:rPr>
          <w:color w:val="000000"/>
          <w:lang w:eastAsia="zh-CN"/>
        </w:rPr>
        <w:t>6</w:t>
      </w:r>
      <w:r>
        <w:rPr>
          <w:rFonts w:hint="eastAsia"/>
          <w:color w:val="000000"/>
          <w:lang w:eastAsia="zh-CN"/>
        </w:rPr>
        <w:t>）根据串联电路电压的规律，当变阻器的电压为：</w:t>
      </w:r>
      <w:r>
        <w:rPr>
          <w:color w:val="000000"/>
          <w:lang w:eastAsia="zh-CN"/>
        </w:rPr>
        <w:t>6V</w:t>
      </w:r>
      <w:r>
        <w:rPr>
          <w:rFonts w:hint="eastAsia"/>
          <w:color w:val="000000"/>
          <w:lang w:eastAsia="zh-CN"/>
        </w:rPr>
        <w:t>﹣</w:t>
      </w:r>
      <w:r>
        <w:rPr>
          <w:color w:val="000000"/>
          <w:lang w:eastAsia="zh-CN"/>
        </w:rPr>
        <w:t>3.8V</w:t>
      </w:r>
      <w:r>
        <w:rPr>
          <w:rFonts w:hint="eastAsia"/>
          <w:color w:val="000000"/>
          <w:lang w:eastAsia="zh-CN"/>
        </w:rPr>
        <w:t>＝</w:t>
      </w:r>
      <w:r>
        <w:rPr>
          <w:color w:val="000000"/>
          <w:lang w:eastAsia="zh-CN"/>
        </w:rPr>
        <w:t>2.2V</w:t>
      </w:r>
      <w:r>
        <w:rPr>
          <w:rFonts w:hint="eastAsia"/>
          <w:color w:val="000000"/>
          <w:lang w:eastAsia="zh-CN"/>
        </w:rPr>
        <w:t>时，灯泡两端电压为</w:t>
      </w:r>
      <w:r>
        <w:rPr>
          <w:color w:val="000000"/>
          <w:lang w:eastAsia="zh-CN"/>
        </w:rPr>
        <w:t>3.8V</w:t>
      </w:r>
      <w:r>
        <w:rPr>
          <w:rFonts w:hint="eastAsia"/>
          <w:color w:val="000000"/>
          <w:lang w:eastAsia="zh-CN"/>
        </w:rPr>
        <w:t>，故可将电压表并联在变阻器的两端，记下电流表的示数即可，如上图</w:t>
      </w:r>
      <w:r>
        <w:rPr>
          <w:color w:val="000000"/>
          <w:lang w:eastAsia="zh-CN"/>
        </w:rPr>
        <w:t>1</w:t>
      </w:r>
      <w:r>
        <w:rPr>
          <w:rFonts w:hint="eastAsia"/>
          <w:color w:val="000000"/>
          <w:lang w:eastAsia="zh-CN"/>
        </w:rPr>
        <w:t>右所示：（</w:t>
      </w:r>
      <w:r>
        <w:rPr>
          <w:color w:val="000000"/>
          <w:lang w:eastAsia="zh-CN"/>
        </w:rPr>
        <w:t>7</w:t>
      </w:r>
      <w:r>
        <w:rPr>
          <w:rFonts w:hint="eastAsia"/>
          <w:color w:val="000000"/>
          <w:lang w:eastAsia="zh-CN"/>
        </w:rPr>
        <w:t>）由图</w:t>
      </w:r>
      <w:r>
        <w:rPr>
          <w:color w:val="000000"/>
          <w:lang w:eastAsia="zh-CN"/>
        </w:rPr>
        <w:t>2</w:t>
      </w:r>
      <w:r>
        <w:rPr>
          <w:rFonts w:hint="eastAsia"/>
          <w:color w:val="000000"/>
          <w:lang w:eastAsia="zh-CN"/>
        </w:rPr>
        <w:t>知，小灯泡的实际电压是额定电压一半时的电流约为</w:t>
      </w:r>
      <w:r>
        <w:rPr>
          <w:color w:val="000000"/>
          <w:lang w:eastAsia="zh-CN"/>
        </w:rPr>
        <w:t>0.22A</w:t>
      </w:r>
      <w:r>
        <w:rPr>
          <w:rFonts w:hint="eastAsia"/>
          <w:color w:val="000000"/>
          <w:lang w:eastAsia="zh-CN"/>
        </w:rPr>
        <w:t>，电功率为：</w:t>
      </w:r>
      <w:r>
        <w:rPr>
          <w:color w:val="000000"/>
          <w:lang w:eastAsia="zh-CN"/>
        </w:rPr>
        <w:t>P</w:t>
      </w:r>
      <w:r>
        <w:rPr>
          <w:color w:val="000000"/>
          <w:vertAlign w:val="subscript"/>
          <w:lang w:eastAsia="zh-CN"/>
        </w:rPr>
        <w:t>1</w:t>
      </w:r>
      <w:r>
        <w:rPr>
          <w:rFonts w:hint="eastAsia"/>
          <w:color w:val="000000"/>
          <w:lang w:eastAsia="zh-CN"/>
        </w:rPr>
        <w:t>＝</w:t>
      </w:r>
      <w:r>
        <w:rPr>
          <w:color w:val="000000"/>
          <w:lang w:eastAsia="zh-CN"/>
        </w:rPr>
        <w:t>1.9V×0.22A</w:t>
      </w:r>
      <w:r>
        <w:rPr>
          <w:rFonts w:hint="eastAsia"/>
          <w:color w:val="000000"/>
          <w:lang w:eastAsia="zh-CN"/>
        </w:rPr>
        <w:t>＝</w:t>
      </w:r>
      <w:r>
        <w:rPr>
          <w:color w:val="000000"/>
          <w:lang w:eastAsia="zh-CN"/>
        </w:rPr>
        <w:t>0.418W</w:t>
      </w:r>
      <w:r>
        <w:rPr>
          <w:rFonts w:hint="eastAsia"/>
          <w:color w:val="000000"/>
          <w:lang w:eastAsia="zh-CN"/>
        </w:rPr>
        <w:t>；小灯泡的实际电流是额定电流一半时（</w:t>
      </w:r>
      <w:r>
        <w:rPr>
          <w:color w:val="000000"/>
          <w:lang w:eastAsia="zh-CN"/>
        </w:rPr>
        <w:t>0.15A</w:t>
      </w:r>
      <w:r>
        <w:rPr>
          <w:rFonts w:hint="eastAsia"/>
          <w:color w:val="000000"/>
          <w:lang w:eastAsia="zh-CN"/>
        </w:rPr>
        <w:t>）对应的电压约为</w:t>
      </w:r>
      <w:r>
        <w:rPr>
          <w:color w:val="000000"/>
          <w:lang w:eastAsia="zh-CN"/>
        </w:rPr>
        <w:t>1V</w:t>
      </w:r>
      <w:r>
        <w:rPr>
          <w:rFonts w:hint="eastAsia"/>
          <w:color w:val="000000"/>
          <w:lang w:eastAsia="zh-CN"/>
        </w:rPr>
        <w:t>，灯的实际电功率为：</w:t>
      </w:r>
    </w:p>
    <w:p w:rsidR="002276FD" w:rsidRDefault="002276FD" w:rsidP="002276FD">
      <w:pPr>
        <w:spacing w:after="0"/>
      </w:pPr>
      <w:r>
        <w:rPr>
          <w:color w:val="000000"/>
        </w:rPr>
        <w:t>P</w:t>
      </w:r>
      <w:r>
        <w:rPr>
          <w:color w:val="000000"/>
          <w:vertAlign w:val="subscript"/>
        </w:rPr>
        <w:t>2</w:t>
      </w:r>
      <w:r>
        <w:rPr>
          <w:rFonts w:hint="eastAsia"/>
          <w:color w:val="000000"/>
        </w:rPr>
        <w:t>＝</w:t>
      </w:r>
      <w:r>
        <w:rPr>
          <w:color w:val="000000"/>
        </w:rPr>
        <w:t>1V×0.15A</w:t>
      </w:r>
      <w:r>
        <w:rPr>
          <w:rFonts w:hint="eastAsia"/>
          <w:color w:val="000000"/>
        </w:rPr>
        <w:t>＝</w:t>
      </w:r>
      <w:r>
        <w:rPr>
          <w:color w:val="000000"/>
        </w:rPr>
        <w:t>0.15W</w:t>
      </w:r>
      <w:r>
        <w:rPr>
          <w:rFonts w:hint="eastAsia"/>
          <w:color w:val="000000"/>
        </w:rPr>
        <w:t>，则</w:t>
      </w:r>
      <w:r>
        <w:rPr>
          <w:color w:val="000000"/>
        </w:rPr>
        <w:t>P</w:t>
      </w:r>
      <w:r>
        <w:rPr>
          <w:color w:val="000000"/>
          <w:vertAlign w:val="subscript"/>
        </w:rPr>
        <w:t>1</w:t>
      </w:r>
      <w:r>
        <w:rPr>
          <w:rFonts w:hint="eastAsia"/>
          <w:color w:val="000000"/>
        </w:rPr>
        <w:t>大于</w:t>
      </w:r>
      <w:r>
        <w:rPr>
          <w:color w:val="000000"/>
        </w:rPr>
        <w:t>P</w:t>
      </w:r>
      <w:r>
        <w:rPr>
          <w:color w:val="000000"/>
          <w:vertAlign w:val="subscript"/>
        </w:rPr>
        <w:t>2</w:t>
      </w:r>
      <w:r>
        <w:rPr>
          <w:rFonts w:hint="eastAsia"/>
          <w:color w:val="000000"/>
        </w:rPr>
        <w:t>。</w:t>
      </w:r>
    </w:p>
    <w:p w:rsidR="002276FD" w:rsidRDefault="002276FD" w:rsidP="002276FD">
      <w:pPr>
        <w:spacing w:after="0"/>
      </w:pPr>
      <w:r>
        <w:rPr>
          <w:noProof/>
          <w:lang w:eastAsia="zh-CN"/>
        </w:rPr>
        <w:drawing>
          <wp:inline distT="0" distB="0" distL="0" distR="0">
            <wp:extent cx="1800225" cy="1752600"/>
            <wp:effectExtent l="0" t="0" r="0" b="0"/>
            <wp:docPr id="100396" name="图片 10039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 "/>
                    <pic:cNvPicPr>
                      <a:picLocks noChangeAspect="1" noChangeArrowheads="1"/>
                    </pic:cNvPicPr>
                  </pic:nvPicPr>
                  <pic:blipFill>
                    <a:blip r:embed="rId86">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800225" cy="1752600"/>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故答案为：（</w:t>
      </w:r>
      <w:r>
        <w:rPr>
          <w:color w:val="000000"/>
          <w:lang w:eastAsia="zh-CN"/>
        </w:rPr>
        <w:t>a</w:t>
      </w:r>
      <w:r>
        <w:rPr>
          <w:rFonts w:hint="eastAsia"/>
          <w:color w:val="000000"/>
          <w:lang w:eastAsia="zh-CN"/>
        </w:rPr>
        <w:t>）</w:t>
      </w:r>
      <w:r>
        <w:rPr>
          <w:color w:val="000000"/>
          <w:lang w:eastAsia="zh-CN"/>
        </w:rPr>
        <w:t xml:space="preserve">  </w:t>
      </w:r>
      <w:r>
        <w:rPr>
          <w:rFonts w:hint="eastAsia"/>
          <w:color w:val="000000"/>
          <w:lang w:eastAsia="zh-CN"/>
        </w:rPr>
        <w:t>乙；（</w:t>
      </w:r>
      <w:r>
        <w:rPr>
          <w:color w:val="000000"/>
          <w:lang w:eastAsia="zh-CN"/>
        </w:rPr>
        <w:t>1</w:t>
      </w:r>
      <w:r>
        <w:rPr>
          <w:rFonts w:hint="eastAsia"/>
          <w:color w:val="000000"/>
          <w:lang w:eastAsia="zh-CN"/>
        </w:rPr>
        <w:t>）</w:t>
      </w:r>
      <w:r>
        <w:rPr>
          <w:color w:val="000000"/>
          <w:lang w:eastAsia="zh-CN"/>
        </w:rPr>
        <w:t>B</w:t>
      </w:r>
      <w:r>
        <w:rPr>
          <w:rFonts w:hint="eastAsia"/>
          <w:color w:val="000000"/>
          <w:lang w:eastAsia="zh-CN"/>
        </w:rPr>
        <w:t>；</w:t>
      </w:r>
      <w:r>
        <w:rPr>
          <w:color w:val="000000"/>
          <w:lang w:eastAsia="zh-CN"/>
        </w:rPr>
        <w:t xml:space="preserve"> </w:t>
      </w:r>
      <w:r>
        <w:rPr>
          <w:rFonts w:hint="eastAsia"/>
          <w:color w:val="000000"/>
          <w:lang w:eastAsia="zh-CN"/>
        </w:rPr>
        <w:t>（</w:t>
      </w:r>
      <w:r>
        <w:rPr>
          <w:color w:val="000000"/>
          <w:lang w:eastAsia="zh-CN"/>
        </w:rPr>
        <w:t>2</w:t>
      </w:r>
      <w:r>
        <w:rPr>
          <w:rFonts w:hint="eastAsia"/>
          <w:color w:val="000000"/>
          <w:lang w:eastAsia="zh-CN"/>
        </w:rPr>
        <w:t>）如图</w:t>
      </w:r>
      <w:r>
        <w:rPr>
          <w:color w:val="000000"/>
          <w:lang w:eastAsia="zh-CN"/>
        </w:rPr>
        <w:t>1</w:t>
      </w:r>
      <w:r>
        <w:rPr>
          <w:rFonts w:hint="eastAsia"/>
          <w:color w:val="000000"/>
          <w:lang w:eastAsia="zh-CN"/>
        </w:rPr>
        <w:t>左所示；（</w:t>
      </w:r>
      <w:r>
        <w:rPr>
          <w:color w:val="000000"/>
          <w:lang w:eastAsia="zh-CN"/>
        </w:rPr>
        <w:t>3</w:t>
      </w:r>
      <w:r>
        <w:rPr>
          <w:rFonts w:hint="eastAsia"/>
          <w:color w:val="000000"/>
          <w:lang w:eastAsia="zh-CN"/>
        </w:rPr>
        <w:t>）小灯泡断路；</w:t>
      </w:r>
      <w:r>
        <w:rPr>
          <w:color w:val="000000"/>
          <w:lang w:eastAsia="zh-CN"/>
        </w:rPr>
        <w:t xml:space="preserve">   </w:t>
      </w:r>
      <w:r>
        <w:rPr>
          <w:rFonts w:hint="eastAsia"/>
          <w:color w:val="000000"/>
          <w:lang w:eastAsia="zh-CN"/>
        </w:rPr>
        <w:t>（</w:t>
      </w:r>
      <w:r>
        <w:rPr>
          <w:color w:val="000000"/>
          <w:lang w:eastAsia="zh-CN"/>
        </w:rPr>
        <w:t>4</w:t>
      </w:r>
      <w:r>
        <w:rPr>
          <w:rFonts w:hint="eastAsia"/>
          <w:color w:val="000000"/>
          <w:lang w:eastAsia="zh-CN"/>
        </w:rPr>
        <w:t>）</w:t>
      </w:r>
      <w:r>
        <w:rPr>
          <w:color w:val="000000"/>
          <w:lang w:eastAsia="zh-CN"/>
        </w:rPr>
        <w:t>1.14</w:t>
      </w:r>
      <w:r>
        <w:rPr>
          <w:rFonts w:hint="eastAsia"/>
          <w:color w:val="000000"/>
          <w:lang w:eastAsia="zh-CN"/>
        </w:rPr>
        <w:t>；（</w:t>
      </w:r>
      <w:r>
        <w:rPr>
          <w:color w:val="000000"/>
          <w:lang w:eastAsia="zh-CN"/>
        </w:rPr>
        <w:t>5</w:t>
      </w:r>
      <w:r>
        <w:rPr>
          <w:rFonts w:hint="eastAsia"/>
          <w:color w:val="000000"/>
          <w:lang w:eastAsia="zh-CN"/>
        </w:rPr>
        <w:t>）如图</w:t>
      </w:r>
      <w:r>
        <w:rPr>
          <w:color w:val="000000"/>
          <w:lang w:eastAsia="zh-CN"/>
        </w:rPr>
        <w:t>1</w:t>
      </w:r>
      <w:r>
        <w:rPr>
          <w:rFonts w:hint="eastAsia"/>
          <w:color w:val="000000"/>
          <w:lang w:eastAsia="zh-CN"/>
        </w:rPr>
        <w:t>右所示；（</w:t>
      </w:r>
      <w:r>
        <w:rPr>
          <w:color w:val="000000"/>
          <w:lang w:eastAsia="zh-CN"/>
        </w:rPr>
        <w:t>6</w:t>
      </w:r>
      <w:r>
        <w:rPr>
          <w:rFonts w:hint="eastAsia"/>
          <w:color w:val="000000"/>
          <w:lang w:eastAsia="zh-CN"/>
        </w:rPr>
        <w:t>）大于。</w:t>
      </w:r>
    </w:p>
    <w:p w:rsidR="002276FD" w:rsidRDefault="002276FD" w:rsidP="002276FD">
      <w:pPr>
        <w:spacing w:after="0"/>
        <w:rPr>
          <w:lang w:eastAsia="zh-CN"/>
        </w:rPr>
      </w:pPr>
      <w:r>
        <w:rPr>
          <w:rFonts w:hint="eastAsia"/>
          <w:color w:val="000000"/>
          <w:lang w:eastAsia="zh-CN"/>
        </w:rPr>
        <w:t>【分析】（</w:t>
      </w:r>
      <w:r>
        <w:rPr>
          <w:color w:val="000000"/>
          <w:lang w:eastAsia="zh-CN"/>
        </w:rPr>
        <w:t>1</w:t>
      </w:r>
      <w:r>
        <w:rPr>
          <w:rFonts w:hint="eastAsia"/>
          <w:color w:val="000000"/>
          <w:lang w:eastAsia="zh-CN"/>
        </w:rPr>
        <w:t>）根据公式</w:t>
      </w:r>
      <w:r>
        <w:rPr>
          <w:color w:val="000000"/>
          <w:lang w:eastAsia="zh-CN"/>
        </w:rPr>
        <w:t>P=UI</w:t>
      </w:r>
      <w:r>
        <w:rPr>
          <w:rFonts w:hint="eastAsia"/>
          <w:color w:val="000000"/>
          <w:lang w:eastAsia="zh-CN"/>
        </w:rPr>
        <w:t>可知，电功率跟电压、电流有关，探究电功率与电流的关系时，保持电压不变</w:t>
      </w:r>
      <w:r>
        <w:rPr>
          <w:color w:val="000000"/>
          <w:lang w:eastAsia="zh-CN"/>
        </w:rPr>
        <w:t>.</w:t>
      </w:r>
      <w:r>
        <w:rPr>
          <w:rFonts w:hint="eastAsia"/>
          <w:color w:val="000000"/>
          <w:lang w:eastAsia="zh-CN"/>
        </w:rPr>
        <w:t>由欧姆定律</w:t>
      </w:r>
      <w:r>
        <w:rPr>
          <w:color w:val="000000"/>
          <w:lang w:eastAsia="zh-CN"/>
        </w:rPr>
        <w:t>I=</w:t>
      </w:r>
      <w:r>
        <w:rPr>
          <w:noProof/>
          <w:lang w:eastAsia="zh-CN"/>
        </w:rPr>
        <w:drawing>
          <wp:inline distT="0" distB="0" distL="0" distR="0">
            <wp:extent cx="180975" cy="266700"/>
            <wp:effectExtent l="0" t="0" r="9525" b="0"/>
            <wp:docPr id="100395" name="图片 10039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 "/>
                    <pic:cNvPicPr>
                      <a:picLocks noChangeAspect="1" noChangeArrowheads="1"/>
                    </pic:cNvPicPr>
                  </pic:nvPicPr>
                  <pic:blipFill>
                    <a:blip r:embed="rId87">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proofErr w:type="gramStart"/>
      <w:r>
        <w:rPr>
          <w:rFonts w:hint="eastAsia"/>
          <w:color w:val="000000"/>
          <w:lang w:eastAsia="zh-CN"/>
        </w:rPr>
        <w:t>求灯的</w:t>
      </w:r>
      <w:proofErr w:type="gramEnd"/>
      <w:r>
        <w:rPr>
          <w:rFonts w:hint="eastAsia"/>
          <w:color w:val="000000"/>
          <w:lang w:eastAsia="zh-CN"/>
        </w:rPr>
        <w:t>额定电流；根据串联电路的规律及</w:t>
      </w:r>
      <w:proofErr w:type="gramStart"/>
      <w:r>
        <w:rPr>
          <w:rFonts w:hint="eastAsia"/>
          <w:color w:val="000000"/>
          <w:lang w:eastAsia="zh-CN"/>
        </w:rPr>
        <w:t>欧姆定律求灯正常</w:t>
      </w:r>
      <w:proofErr w:type="gramEnd"/>
      <w:r>
        <w:rPr>
          <w:rFonts w:hint="eastAsia"/>
          <w:color w:val="000000"/>
          <w:lang w:eastAsia="zh-CN"/>
        </w:rPr>
        <w:t>发光时，变阻器连入电路中的电阻，确定选用的滑动变阻器；</w:t>
      </w:r>
      <w:r>
        <w:rPr>
          <w:lang w:eastAsia="zh-CN"/>
        </w:rPr>
        <w:br/>
      </w:r>
      <w:r>
        <w:rPr>
          <w:color w:val="000000"/>
          <w:lang w:eastAsia="zh-CN"/>
        </w:rPr>
        <w:t xml:space="preserve"> </w:t>
      </w:r>
      <w:r>
        <w:rPr>
          <w:rFonts w:hint="eastAsia"/>
          <w:color w:val="000000"/>
          <w:lang w:eastAsia="zh-CN"/>
        </w:rPr>
        <w:t>（</w:t>
      </w:r>
      <w:r>
        <w:rPr>
          <w:color w:val="000000"/>
          <w:lang w:eastAsia="zh-CN"/>
        </w:rPr>
        <w:t>2</w:t>
      </w:r>
      <w:r>
        <w:rPr>
          <w:rFonts w:hint="eastAsia"/>
          <w:color w:val="000000"/>
          <w:lang w:eastAsia="zh-CN"/>
        </w:rPr>
        <w:t>）原电路中，电流表与灯并联，电压表串联在电路中是错误的，电流表与灯串联，电压表与灯并联；</w:t>
      </w:r>
      <w:r>
        <w:rPr>
          <w:lang w:eastAsia="zh-CN"/>
        </w:rPr>
        <w:br/>
      </w:r>
      <w:r>
        <w:rPr>
          <w:color w:val="000000"/>
          <w:lang w:eastAsia="zh-CN"/>
        </w:rPr>
        <w:t xml:space="preserve"> </w:t>
      </w:r>
      <w:r>
        <w:rPr>
          <w:rFonts w:hint="eastAsia"/>
          <w:color w:val="000000"/>
          <w:lang w:eastAsia="zh-CN"/>
        </w:rPr>
        <w:t>（</w:t>
      </w:r>
      <w:r>
        <w:rPr>
          <w:color w:val="000000"/>
          <w:lang w:eastAsia="zh-CN"/>
        </w:rPr>
        <w:t>3</w:t>
      </w:r>
      <w:r>
        <w:rPr>
          <w:rFonts w:hint="eastAsia"/>
          <w:color w:val="000000"/>
          <w:lang w:eastAsia="zh-CN"/>
        </w:rPr>
        <w:t>）灯不亮，说明电路可能断路；电压表示数接近电源电压，说明电压表与电源连通，则与电压表并联的支路以外的电路是完好的，则与电压表并联的支路断路了；</w:t>
      </w:r>
      <w:r>
        <w:rPr>
          <w:lang w:eastAsia="zh-CN"/>
        </w:rPr>
        <w:br/>
      </w:r>
      <w:r>
        <w:rPr>
          <w:color w:val="000000"/>
          <w:lang w:eastAsia="zh-CN"/>
        </w:rPr>
        <w:t xml:space="preserve"> </w:t>
      </w:r>
      <w:r>
        <w:rPr>
          <w:rFonts w:hint="eastAsia"/>
          <w:color w:val="000000"/>
          <w:lang w:eastAsia="zh-CN"/>
        </w:rPr>
        <w:t>（</w:t>
      </w:r>
      <w:r>
        <w:rPr>
          <w:color w:val="000000"/>
          <w:lang w:eastAsia="zh-CN"/>
        </w:rPr>
        <w:t>4</w:t>
      </w:r>
      <w:r>
        <w:rPr>
          <w:rFonts w:hint="eastAsia"/>
          <w:color w:val="000000"/>
          <w:lang w:eastAsia="zh-CN"/>
        </w:rPr>
        <w:t>）由绘制出了小灯泡的电流随电压变化的</w:t>
      </w:r>
      <w:proofErr w:type="gramStart"/>
      <w:r>
        <w:rPr>
          <w:rFonts w:hint="eastAsia"/>
          <w:color w:val="000000"/>
          <w:lang w:eastAsia="zh-CN"/>
        </w:rPr>
        <w:t>图象</w:t>
      </w:r>
      <w:proofErr w:type="gramEnd"/>
      <w:r>
        <w:rPr>
          <w:rFonts w:hint="eastAsia"/>
          <w:color w:val="000000"/>
          <w:lang w:eastAsia="zh-CN"/>
        </w:rPr>
        <w:t>找出灯的额定电压下的电流，根据</w:t>
      </w:r>
      <w:r>
        <w:rPr>
          <w:color w:val="000000"/>
          <w:lang w:eastAsia="zh-CN"/>
        </w:rPr>
        <w:t>P=UI</w:t>
      </w:r>
      <w:r>
        <w:rPr>
          <w:rFonts w:hint="eastAsia"/>
          <w:color w:val="000000"/>
          <w:lang w:eastAsia="zh-CN"/>
        </w:rPr>
        <w:t>求该小灯泡的额定功率；</w:t>
      </w:r>
      <w:r>
        <w:rPr>
          <w:lang w:eastAsia="zh-CN"/>
        </w:rPr>
        <w:br/>
      </w:r>
      <w:r>
        <w:rPr>
          <w:color w:val="000000"/>
          <w:lang w:eastAsia="zh-CN"/>
        </w:rPr>
        <w:t xml:space="preserve"> </w:t>
      </w:r>
      <w:r>
        <w:rPr>
          <w:rFonts w:hint="eastAsia"/>
          <w:color w:val="000000"/>
          <w:lang w:eastAsia="zh-CN"/>
        </w:rPr>
        <w:t>（</w:t>
      </w:r>
      <w:r>
        <w:rPr>
          <w:color w:val="000000"/>
          <w:lang w:eastAsia="zh-CN"/>
        </w:rPr>
        <w:t>5</w:t>
      </w:r>
      <w:r>
        <w:rPr>
          <w:rFonts w:hint="eastAsia"/>
          <w:color w:val="000000"/>
          <w:lang w:eastAsia="zh-CN"/>
        </w:rPr>
        <w:t>）根据串联电路电压的规律，</w:t>
      </w:r>
      <w:proofErr w:type="gramStart"/>
      <w:r>
        <w:rPr>
          <w:rFonts w:hint="eastAsia"/>
          <w:color w:val="000000"/>
          <w:lang w:eastAsia="zh-CN"/>
        </w:rPr>
        <w:t>求灯正常</w:t>
      </w:r>
      <w:proofErr w:type="gramEnd"/>
      <w:r>
        <w:rPr>
          <w:rFonts w:hint="eastAsia"/>
          <w:color w:val="000000"/>
          <w:lang w:eastAsia="zh-CN"/>
        </w:rPr>
        <w:t>发光时变阻器的电压，设计电路图；</w:t>
      </w:r>
      <w:r>
        <w:rPr>
          <w:lang w:eastAsia="zh-CN"/>
        </w:rPr>
        <w:br/>
      </w:r>
      <w:r>
        <w:rPr>
          <w:color w:val="000000"/>
          <w:lang w:eastAsia="zh-CN"/>
        </w:rPr>
        <w:t xml:space="preserve"> </w:t>
      </w:r>
      <w:r>
        <w:rPr>
          <w:rFonts w:hint="eastAsia"/>
          <w:color w:val="000000"/>
          <w:lang w:eastAsia="zh-CN"/>
        </w:rPr>
        <w:t>（</w:t>
      </w:r>
      <w:r>
        <w:rPr>
          <w:color w:val="000000"/>
          <w:lang w:eastAsia="zh-CN"/>
        </w:rPr>
        <w:t>6</w:t>
      </w:r>
      <w:r>
        <w:rPr>
          <w:rFonts w:hint="eastAsia"/>
          <w:color w:val="000000"/>
          <w:lang w:eastAsia="zh-CN"/>
        </w:rPr>
        <w:t>）由图乙知，分别找出小灯泡的实际电压是额定电压一半时的电流大小和小灯泡的实际电流是额定电流一半时对应的电压大小，根据</w:t>
      </w:r>
      <w:r>
        <w:rPr>
          <w:color w:val="000000"/>
          <w:lang w:eastAsia="zh-CN"/>
        </w:rPr>
        <w:t>P=UI</w:t>
      </w:r>
      <w:r>
        <w:rPr>
          <w:rFonts w:hint="eastAsia"/>
          <w:color w:val="000000"/>
          <w:lang w:eastAsia="zh-CN"/>
        </w:rPr>
        <w:t>比较灯的实际电功率</w:t>
      </w:r>
      <w:r>
        <w:rPr>
          <w:color w:val="000000"/>
          <w:lang w:eastAsia="zh-CN"/>
        </w:rPr>
        <w:t>P</w:t>
      </w:r>
      <w:r>
        <w:rPr>
          <w:color w:val="000000"/>
          <w:vertAlign w:val="subscript"/>
          <w:lang w:eastAsia="zh-CN"/>
        </w:rPr>
        <w:t>1</w:t>
      </w:r>
      <w:r>
        <w:rPr>
          <w:rFonts w:hint="eastAsia"/>
          <w:color w:val="000000"/>
          <w:lang w:eastAsia="zh-CN"/>
        </w:rPr>
        <w:t>与</w:t>
      </w:r>
      <w:r>
        <w:rPr>
          <w:color w:val="000000"/>
          <w:lang w:eastAsia="zh-CN"/>
        </w:rPr>
        <w:t>P</w:t>
      </w:r>
      <w:r>
        <w:rPr>
          <w:color w:val="000000"/>
          <w:vertAlign w:val="subscript"/>
          <w:lang w:eastAsia="zh-CN"/>
        </w:rPr>
        <w:t>2</w:t>
      </w:r>
      <w:r>
        <w:rPr>
          <w:rFonts w:hint="eastAsia"/>
          <w:color w:val="000000"/>
          <w:lang w:eastAsia="zh-CN"/>
        </w:rPr>
        <w:t>的大小</w:t>
      </w:r>
      <w:r>
        <w:rPr>
          <w:color w:val="000000"/>
          <w:lang w:eastAsia="zh-CN"/>
        </w:rPr>
        <w:t>.</w:t>
      </w:r>
    </w:p>
    <w:p w:rsidR="002276FD" w:rsidRDefault="002276FD" w:rsidP="002276FD">
      <w:pPr>
        <w:spacing w:after="0"/>
        <w:rPr>
          <w:lang w:eastAsia="zh-CN"/>
        </w:rPr>
      </w:pPr>
      <w:r>
        <w:rPr>
          <w:color w:val="000000"/>
          <w:lang w:eastAsia="zh-CN"/>
        </w:rPr>
        <w:lastRenderedPageBreak/>
        <w:t>11.</w:t>
      </w:r>
      <w:r>
        <w:rPr>
          <w:rFonts w:hint="eastAsia"/>
          <w:color w:val="0000FF"/>
          <w:lang w:eastAsia="zh-CN"/>
        </w:rPr>
        <w:t>【答案】</w:t>
      </w:r>
      <w:r>
        <w:rPr>
          <w:color w:val="000000"/>
          <w:lang w:eastAsia="zh-CN"/>
        </w:rPr>
        <w:t xml:space="preserve"> </w:t>
      </w:r>
      <w:r>
        <w:rPr>
          <w:rFonts w:hint="eastAsia"/>
          <w:color w:val="000000"/>
          <w:lang w:eastAsia="zh-CN"/>
        </w:rPr>
        <w:t>（</w:t>
      </w:r>
      <w:r>
        <w:rPr>
          <w:color w:val="000000"/>
          <w:lang w:eastAsia="zh-CN"/>
        </w:rPr>
        <w:t>1</w:t>
      </w:r>
      <w:r>
        <w:rPr>
          <w:rFonts w:hint="eastAsia"/>
          <w:color w:val="000000"/>
          <w:lang w:eastAsia="zh-CN"/>
        </w:rPr>
        <w:t>）解：如图所示</w:t>
      </w:r>
      <w:r>
        <w:rPr>
          <w:color w:val="000000"/>
          <w:lang w:eastAsia="zh-CN"/>
        </w:rPr>
        <w:t xml:space="preserve">   </w:t>
      </w:r>
    </w:p>
    <w:p w:rsidR="002276FD" w:rsidRDefault="002276FD" w:rsidP="002276FD">
      <w:pPr>
        <w:spacing w:after="0"/>
      </w:pPr>
      <w:r>
        <w:rPr>
          <w:noProof/>
          <w:lang w:eastAsia="zh-CN"/>
        </w:rPr>
        <w:drawing>
          <wp:inline distT="0" distB="0" distL="0" distR="0">
            <wp:extent cx="1381125" cy="1190625"/>
            <wp:effectExtent l="0" t="0" r="9525" b="9525"/>
            <wp:docPr id="100394" name="图片 10039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 "/>
                    <pic:cNvPicPr>
                      <a:picLocks noChangeAspect="1" noChangeArrowheads="1"/>
                    </pic:cNvPicPr>
                  </pic:nvPicPr>
                  <pic:blipFill>
                    <a:blip r:embed="rId88">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381125" cy="1190625"/>
                    </a:xfrm>
                    <a:prstGeom prst="rect">
                      <a:avLst/>
                    </a:prstGeom>
                    <a:noFill/>
                    <a:ln>
                      <a:noFill/>
                    </a:ln>
                  </pic:spPr>
                </pic:pic>
              </a:graphicData>
            </a:graphic>
          </wp:inline>
        </w:drawing>
      </w:r>
    </w:p>
    <w:p w:rsidR="002276FD" w:rsidRDefault="002276FD" w:rsidP="002276FD">
      <w:pPr>
        <w:spacing w:after="0"/>
        <w:rPr>
          <w:lang w:eastAsia="zh-CN"/>
        </w:rPr>
      </w:pPr>
      <w:r>
        <w:rPr>
          <w:lang w:eastAsia="zh-CN"/>
        </w:rPr>
        <w:br/>
      </w:r>
      <w:r>
        <w:rPr>
          <w:rFonts w:hint="eastAsia"/>
          <w:color w:val="000000"/>
          <w:lang w:eastAsia="zh-CN"/>
        </w:rPr>
        <w:t>（</w:t>
      </w:r>
      <w:r>
        <w:rPr>
          <w:color w:val="000000"/>
          <w:lang w:eastAsia="zh-CN"/>
        </w:rPr>
        <w:t>2</w:t>
      </w:r>
      <w:r>
        <w:rPr>
          <w:rFonts w:hint="eastAsia"/>
          <w:color w:val="000000"/>
          <w:lang w:eastAsia="zh-CN"/>
        </w:rPr>
        <w:t>）</w:t>
      </w:r>
      <w:r>
        <w:rPr>
          <w:color w:val="000000"/>
          <w:lang w:eastAsia="zh-CN"/>
        </w:rPr>
        <w:t>B</w:t>
      </w:r>
      <w:r>
        <w:rPr>
          <w:lang w:eastAsia="zh-CN"/>
        </w:rPr>
        <w:br/>
      </w:r>
      <w:r>
        <w:rPr>
          <w:rFonts w:hint="eastAsia"/>
          <w:color w:val="000000"/>
          <w:lang w:eastAsia="zh-CN"/>
        </w:rPr>
        <w:t>（</w:t>
      </w:r>
      <w:r>
        <w:rPr>
          <w:color w:val="000000"/>
          <w:lang w:eastAsia="zh-CN"/>
        </w:rPr>
        <w:t>3</w:t>
      </w:r>
      <w:r>
        <w:rPr>
          <w:rFonts w:hint="eastAsia"/>
          <w:color w:val="000000"/>
          <w:lang w:eastAsia="zh-CN"/>
        </w:rPr>
        <w:t>）</w:t>
      </w:r>
      <w:r>
        <w:rPr>
          <w:color w:val="000000"/>
          <w:lang w:eastAsia="zh-CN"/>
        </w:rPr>
        <w:t>1.9</w:t>
      </w:r>
      <w:r>
        <w:rPr>
          <w:lang w:eastAsia="zh-CN"/>
        </w:rPr>
        <w:br/>
      </w:r>
      <w:r>
        <w:rPr>
          <w:rFonts w:hint="eastAsia"/>
          <w:color w:val="000000"/>
          <w:lang w:eastAsia="zh-CN"/>
        </w:rPr>
        <w:t>（</w:t>
      </w:r>
      <w:r>
        <w:rPr>
          <w:color w:val="000000"/>
          <w:lang w:eastAsia="zh-CN"/>
        </w:rPr>
        <w:t>4</w:t>
      </w:r>
      <w:r>
        <w:rPr>
          <w:rFonts w:hint="eastAsia"/>
          <w:color w:val="000000"/>
          <w:lang w:eastAsia="zh-CN"/>
        </w:rPr>
        <w:t>）增大；小灯泡的实际功率太小</w:t>
      </w:r>
      <w:r>
        <w:rPr>
          <w:lang w:eastAsia="zh-CN"/>
        </w:rPr>
        <w:br/>
      </w:r>
      <w:r>
        <w:rPr>
          <w:rFonts w:hint="eastAsia"/>
          <w:color w:val="000000"/>
          <w:lang w:eastAsia="zh-CN"/>
        </w:rPr>
        <w:t>（</w:t>
      </w:r>
      <w:r>
        <w:rPr>
          <w:color w:val="000000"/>
          <w:lang w:eastAsia="zh-CN"/>
        </w:rPr>
        <w:t>5</w:t>
      </w:r>
      <w:r>
        <w:rPr>
          <w:rFonts w:hint="eastAsia"/>
          <w:color w:val="000000"/>
          <w:lang w:eastAsia="zh-CN"/>
        </w:rPr>
        <w:t>）</w:t>
      </w:r>
      <w:r>
        <w:rPr>
          <w:color w:val="000000"/>
          <w:lang w:eastAsia="zh-CN"/>
        </w:rPr>
        <w:t>6</w:t>
      </w:r>
      <w:r>
        <w:rPr>
          <w:lang w:eastAsia="zh-CN"/>
        </w:rPr>
        <w:br/>
      </w:r>
      <w:r>
        <w:rPr>
          <w:rFonts w:hint="eastAsia"/>
          <w:color w:val="000000"/>
          <w:lang w:eastAsia="zh-CN"/>
        </w:rPr>
        <w:t>（</w:t>
      </w:r>
      <w:r>
        <w:rPr>
          <w:color w:val="000000"/>
          <w:lang w:eastAsia="zh-CN"/>
        </w:rPr>
        <w:t>6</w:t>
      </w:r>
      <w:r>
        <w:rPr>
          <w:rFonts w:hint="eastAsia"/>
          <w:color w:val="000000"/>
          <w:lang w:eastAsia="zh-CN"/>
        </w:rPr>
        <w:t>）丙；电阻比较大，方便调节</w:t>
      </w:r>
      <w:r>
        <w:rPr>
          <w:color w:val="000000"/>
          <w:lang w:eastAsia="zh-CN"/>
        </w:rPr>
        <w:t xml:space="preserve">   </w:t>
      </w:r>
    </w:p>
    <w:p w:rsidR="002276FD" w:rsidRDefault="002276FD" w:rsidP="002276FD">
      <w:pPr>
        <w:spacing w:after="0"/>
        <w:rPr>
          <w:lang w:eastAsia="zh-CN"/>
        </w:rPr>
      </w:pPr>
      <w:r>
        <w:rPr>
          <w:rFonts w:hint="eastAsia"/>
          <w:color w:val="0000FF"/>
          <w:lang w:eastAsia="zh-CN"/>
        </w:rPr>
        <w:t>【解析】</w:t>
      </w:r>
      <w:r>
        <w:rPr>
          <w:rFonts w:hint="eastAsia"/>
          <w:color w:val="000000"/>
          <w:lang w:eastAsia="zh-CN"/>
        </w:rPr>
        <w:t>【解答】（</w:t>
      </w:r>
      <w:r>
        <w:rPr>
          <w:color w:val="000000"/>
          <w:lang w:eastAsia="zh-CN"/>
        </w:rPr>
        <w:t>1</w:t>
      </w:r>
      <w:r>
        <w:rPr>
          <w:rFonts w:hint="eastAsia"/>
          <w:color w:val="000000"/>
          <w:lang w:eastAsia="zh-CN"/>
        </w:rPr>
        <w:t>）测量灯泡电功率时，电流表和灯泡串联，再和滑动变阻器串联，滑动变阻器要一上一下，根据灯泡的电压和电阻计算电流约为</w:t>
      </w:r>
      <w:r>
        <w:rPr>
          <w:noProof/>
          <w:lang w:eastAsia="zh-CN"/>
        </w:rPr>
        <w:drawing>
          <wp:inline distT="0" distB="0" distL="0" distR="0">
            <wp:extent cx="1552575" cy="266700"/>
            <wp:effectExtent l="0" t="0" r="9525" b="0"/>
            <wp:docPr id="100393" name="图片 1003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 "/>
                    <pic:cNvPicPr>
                      <a:picLocks noChangeAspect="1" noChangeArrowheads="1"/>
                    </pic:cNvPicPr>
                  </pic:nvPicPr>
                  <pic:blipFill>
                    <a:blip r:embed="rId89">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552575" cy="266700"/>
                    </a:xfrm>
                    <a:prstGeom prst="rect">
                      <a:avLst/>
                    </a:prstGeom>
                    <a:noFill/>
                    <a:ln>
                      <a:noFill/>
                    </a:ln>
                  </pic:spPr>
                </pic:pic>
              </a:graphicData>
            </a:graphic>
          </wp:inline>
        </w:drawing>
      </w:r>
      <w:r>
        <w:rPr>
          <w:rFonts w:hint="eastAsia"/>
          <w:color w:val="000000"/>
          <w:lang w:eastAsia="zh-CN"/>
        </w:rPr>
        <w:t>，</w:t>
      </w:r>
      <w:r>
        <w:rPr>
          <w:color w:val="000000"/>
          <w:lang w:eastAsia="zh-CN"/>
        </w:rPr>
        <w:t xml:space="preserve"> </w:t>
      </w:r>
      <w:r>
        <w:rPr>
          <w:rFonts w:hint="eastAsia"/>
          <w:color w:val="000000"/>
          <w:lang w:eastAsia="zh-CN"/>
        </w:rPr>
        <w:t>电流表选择</w:t>
      </w:r>
      <w:r>
        <w:rPr>
          <w:color w:val="000000"/>
          <w:lang w:eastAsia="zh-CN"/>
        </w:rPr>
        <w:t>0-0.6A</w:t>
      </w:r>
      <w:r>
        <w:rPr>
          <w:rFonts w:hint="eastAsia"/>
          <w:color w:val="000000"/>
          <w:lang w:eastAsia="zh-CN"/>
        </w:rPr>
        <w:t>量程，如图</w:t>
      </w:r>
      <w:r>
        <w:rPr>
          <w:color w:val="000000"/>
          <w:lang w:eastAsia="zh-CN"/>
        </w:rPr>
        <w:t xml:space="preserve"> </w:t>
      </w:r>
      <w:r>
        <w:rPr>
          <w:noProof/>
          <w:lang w:eastAsia="zh-CN"/>
        </w:rPr>
        <w:drawing>
          <wp:inline distT="0" distB="0" distL="0" distR="0">
            <wp:extent cx="1381125" cy="1190625"/>
            <wp:effectExtent l="0" t="0" r="9525" b="9525"/>
            <wp:docPr id="100392" name="图片 10039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 "/>
                    <pic:cNvPicPr>
                      <a:picLocks noChangeAspect="1" noChangeArrowheads="1"/>
                    </pic:cNvPicPr>
                  </pic:nvPicPr>
                  <pic:blipFill>
                    <a:blip r:embed="rId88">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381125" cy="1190625"/>
                    </a:xfrm>
                    <a:prstGeom prst="rect">
                      <a:avLst/>
                    </a:prstGeom>
                    <a:noFill/>
                    <a:ln>
                      <a:noFill/>
                    </a:ln>
                  </pic:spPr>
                </pic:pic>
              </a:graphicData>
            </a:graphic>
          </wp:inline>
        </w:drawing>
      </w:r>
      <w:r>
        <w:rPr>
          <w:rFonts w:hint="eastAsia"/>
          <w:color w:val="000000"/>
          <w:lang w:eastAsia="zh-CN"/>
        </w:rPr>
        <w:t>；（</w:t>
      </w:r>
      <w:r>
        <w:rPr>
          <w:color w:val="000000"/>
          <w:lang w:eastAsia="zh-CN"/>
        </w:rPr>
        <w:t>2</w:t>
      </w:r>
      <w:r>
        <w:rPr>
          <w:rFonts w:hint="eastAsia"/>
          <w:color w:val="000000"/>
          <w:lang w:eastAsia="zh-CN"/>
        </w:rPr>
        <w:t>）为了保护电路，滑片远离下面接线柱，在</w:t>
      </w:r>
      <w:r>
        <w:rPr>
          <w:color w:val="000000"/>
          <w:lang w:eastAsia="zh-CN"/>
        </w:rPr>
        <w:t>B</w:t>
      </w:r>
      <w:r>
        <w:rPr>
          <w:rFonts w:hint="eastAsia"/>
          <w:color w:val="000000"/>
          <w:lang w:eastAsia="zh-CN"/>
        </w:rPr>
        <w:t>端；（</w:t>
      </w:r>
      <w:r>
        <w:rPr>
          <w:color w:val="000000"/>
          <w:lang w:eastAsia="zh-CN"/>
        </w:rPr>
        <w:t>3</w:t>
      </w:r>
      <w:r>
        <w:rPr>
          <w:rFonts w:hint="eastAsia"/>
          <w:color w:val="000000"/>
          <w:lang w:eastAsia="zh-CN"/>
        </w:rPr>
        <w:t>）电流表指针显示为</w:t>
      </w:r>
      <w:r>
        <w:rPr>
          <w:color w:val="000000"/>
          <w:lang w:eastAsia="zh-CN"/>
        </w:rPr>
        <w:t>0.5A</w:t>
      </w:r>
      <w:r>
        <w:rPr>
          <w:rFonts w:hint="eastAsia"/>
          <w:color w:val="000000"/>
          <w:lang w:eastAsia="zh-CN"/>
        </w:rPr>
        <w:t>，计算电功率为</w:t>
      </w:r>
      <w:r>
        <w:rPr>
          <w:noProof/>
          <w:lang w:eastAsia="zh-CN"/>
        </w:rPr>
        <w:drawing>
          <wp:inline distT="0" distB="0" distL="0" distR="0">
            <wp:extent cx="1933575" cy="123825"/>
            <wp:effectExtent l="0" t="0" r="9525" b="9525"/>
            <wp:docPr id="100391" name="图片 10039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 "/>
                    <pic:cNvPicPr>
                      <a:picLocks noChangeAspect="1" noChangeArrowheads="1"/>
                    </pic:cNvPicPr>
                  </pic:nvPicPr>
                  <pic:blipFill>
                    <a:blip r:embed="rId90">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933575" cy="123825"/>
                    </a:xfrm>
                    <a:prstGeom prst="rect">
                      <a:avLst/>
                    </a:prstGeom>
                    <a:noFill/>
                    <a:ln>
                      <a:noFill/>
                    </a:ln>
                  </pic:spPr>
                </pic:pic>
              </a:graphicData>
            </a:graphic>
          </wp:inline>
        </w:drawing>
      </w:r>
      <w:r>
        <w:rPr>
          <w:rFonts w:hint="eastAsia"/>
          <w:color w:val="000000"/>
          <w:lang w:eastAsia="zh-CN"/>
        </w:rPr>
        <w:t>；（</w:t>
      </w:r>
      <w:r>
        <w:rPr>
          <w:color w:val="000000"/>
          <w:lang w:eastAsia="zh-CN"/>
        </w:rPr>
        <w:t>4</w:t>
      </w:r>
      <w:r>
        <w:rPr>
          <w:rFonts w:hint="eastAsia"/>
          <w:color w:val="000000"/>
          <w:lang w:eastAsia="zh-CN"/>
        </w:rPr>
        <w:t>）根据电压和电流的比值计算电阻，阻值在变大，实验时灯泡不亮是灯泡实际功率太小了；（</w:t>
      </w:r>
      <w:r>
        <w:rPr>
          <w:color w:val="000000"/>
          <w:lang w:eastAsia="zh-CN"/>
        </w:rPr>
        <w:t>5</w:t>
      </w:r>
      <w:r>
        <w:rPr>
          <w:rFonts w:hint="eastAsia"/>
          <w:color w:val="000000"/>
          <w:lang w:eastAsia="zh-CN"/>
        </w:rPr>
        <w:t>）当灯泡的灯丝断后，电压表测量电源电压，示数为</w:t>
      </w:r>
      <w:r>
        <w:rPr>
          <w:color w:val="000000"/>
          <w:lang w:eastAsia="zh-CN"/>
        </w:rPr>
        <w:t>6V</w:t>
      </w:r>
      <w:r>
        <w:rPr>
          <w:rFonts w:hint="eastAsia"/>
          <w:color w:val="000000"/>
          <w:lang w:eastAsia="zh-CN"/>
        </w:rPr>
        <w:t>；（</w:t>
      </w:r>
      <w:r>
        <w:rPr>
          <w:color w:val="000000"/>
          <w:lang w:eastAsia="zh-CN"/>
        </w:rPr>
        <w:t>6</w:t>
      </w:r>
      <w:r>
        <w:rPr>
          <w:rFonts w:hint="eastAsia"/>
          <w:color w:val="000000"/>
          <w:lang w:eastAsia="zh-CN"/>
        </w:rPr>
        <w:t>）滑动变阻器在选择时，选择电阻稍大的，实验时便于调节。</w:t>
      </w:r>
      <w:r>
        <w:rPr>
          <w:lang w:eastAsia="zh-CN"/>
        </w:rPr>
        <w:br/>
      </w:r>
      <w:r>
        <w:rPr>
          <w:color w:val="000000"/>
          <w:lang w:eastAsia="zh-CN"/>
        </w:rPr>
        <w:t xml:space="preserve"> </w:t>
      </w:r>
      <w:r>
        <w:rPr>
          <w:rFonts w:hint="eastAsia"/>
          <w:color w:val="000000"/>
          <w:lang w:eastAsia="zh-CN"/>
        </w:rPr>
        <w:t>【分析】（</w:t>
      </w:r>
      <w:r>
        <w:rPr>
          <w:color w:val="000000"/>
          <w:lang w:eastAsia="zh-CN"/>
        </w:rPr>
        <w:t>1</w:t>
      </w:r>
      <w:r>
        <w:rPr>
          <w:rFonts w:hint="eastAsia"/>
          <w:color w:val="000000"/>
          <w:lang w:eastAsia="zh-CN"/>
        </w:rPr>
        <w:t>）测量灯泡电功率时，需要电路串联，电流表要选择合理的量程；</w:t>
      </w:r>
      <w:r>
        <w:rPr>
          <w:lang w:eastAsia="zh-CN"/>
        </w:rPr>
        <w:br/>
      </w:r>
      <w:r>
        <w:rPr>
          <w:color w:val="000000"/>
          <w:lang w:eastAsia="zh-CN"/>
        </w:rPr>
        <w:t xml:space="preserve"> </w:t>
      </w:r>
      <w:r>
        <w:rPr>
          <w:rFonts w:hint="eastAsia"/>
          <w:color w:val="000000"/>
          <w:lang w:eastAsia="zh-CN"/>
        </w:rPr>
        <w:t>（</w:t>
      </w:r>
      <w:r>
        <w:rPr>
          <w:color w:val="000000"/>
          <w:lang w:eastAsia="zh-CN"/>
        </w:rPr>
        <w:t>2</w:t>
      </w:r>
      <w:r>
        <w:rPr>
          <w:rFonts w:hint="eastAsia"/>
          <w:color w:val="000000"/>
          <w:lang w:eastAsia="zh-CN"/>
        </w:rPr>
        <w:t>）为了保护电路，滑动变阻器要在阻值最大处；</w:t>
      </w:r>
      <w:r>
        <w:rPr>
          <w:lang w:eastAsia="zh-CN"/>
        </w:rPr>
        <w:br/>
      </w:r>
      <w:r>
        <w:rPr>
          <w:color w:val="000000"/>
          <w:lang w:eastAsia="zh-CN"/>
        </w:rPr>
        <w:t xml:space="preserve"> </w:t>
      </w:r>
      <w:r>
        <w:rPr>
          <w:rFonts w:hint="eastAsia"/>
          <w:color w:val="000000"/>
          <w:lang w:eastAsia="zh-CN"/>
        </w:rPr>
        <w:t>（</w:t>
      </w:r>
      <w:r>
        <w:rPr>
          <w:color w:val="000000"/>
          <w:lang w:eastAsia="zh-CN"/>
        </w:rPr>
        <w:t>3</w:t>
      </w:r>
      <w:r>
        <w:rPr>
          <w:rFonts w:hint="eastAsia"/>
          <w:color w:val="000000"/>
          <w:lang w:eastAsia="zh-CN"/>
        </w:rPr>
        <w:t>）根据电压和电流的乘积计算灯泡的电功率；</w:t>
      </w:r>
      <w:r>
        <w:rPr>
          <w:lang w:eastAsia="zh-CN"/>
        </w:rPr>
        <w:br/>
      </w:r>
      <w:r>
        <w:rPr>
          <w:color w:val="000000"/>
          <w:lang w:eastAsia="zh-CN"/>
        </w:rPr>
        <w:t xml:space="preserve"> </w:t>
      </w:r>
      <w:r>
        <w:rPr>
          <w:rFonts w:hint="eastAsia"/>
          <w:color w:val="000000"/>
          <w:lang w:eastAsia="zh-CN"/>
        </w:rPr>
        <w:t>（</w:t>
      </w:r>
      <w:r>
        <w:rPr>
          <w:color w:val="000000"/>
          <w:lang w:eastAsia="zh-CN"/>
        </w:rPr>
        <w:t>4</w:t>
      </w:r>
      <w:r>
        <w:rPr>
          <w:rFonts w:hint="eastAsia"/>
          <w:color w:val="000000"/>
          <w:lang w:eastAsia="zh-CN"/>
        </w:rPr>
        <w:t>）灯丝电阻受温度影响；</w:t>
      </w:r>
      <w:r>
        <w:rPr>
          <w:lang w:eastAsia="zh-CN"/>
        </w:rPr>
        <w:br/>
      </w:r>
      <w:r>
        <w:rPr>
          <w:color w:val="000000"/>
          <w:lang w:eastAsia="zh-CN"/>
        </w:rPr>
        <w:t xml:space="preserve"> </w:t>
      </w:r>
      <w:r>
        <w:rPr>
          <w:rFonts w:hint="eastAsia"/>
          <w:color w:val="000000"/>
          <w:lang w:eastAsia="zh-CN"/>
        </w:rPr>
        <w:t>（</w:t>
      </w:r>
      <w:r>
        <w:rPr>
          <w:color w:val="000000"/>
          <w:lang w:eastAsia="zh-CN"/>
        </w:rPr>
        <w:t>5</w:t>
      </w:r>
      <w:r>
        <w:rPr>
          <w:rFonts w:hint="eastAsia"/>
          <w:color w:val="000000"/>
          <w:lang w:eastAsia="zh-CN"/>
        </w:rPr>
        <w:t>）当电压表测量的位置断路，电压表测量电源电压；</w:t>
      </w:r>
      <w:r>
        <w:rPr>
          <w:lang w:eastAsia="zh-CN"/>
        </w:rPr>
        <w:br/>
      </w:r>
      <w:r>
        <w:rPr>
          <w:color w:val="000000"/>
          <w:lang w:eastAsia="zh-CN"/>
        </w:rPr>
        <w:t xml:space="preserve"> </w:t>
      </w:r>
      <w:r>
        <w:rPr>
          <w:rFonts w:hint="eastAsia"/>
          <w:color w:val="000000"/>
          <w:lang w:eastAsia="zh-CN"/>
        </w:rPr>
        <w:t>（</w:t>
      </w:r>
      <w:r>
        <w:rPr>
          <w:color w:val="000000"/>
          <w:lang w:eastAsia="zh-CN"/>
        </w:rPr>
        <w:t>6</w:t>
      </w:r>
      <w:r>
        <w:rPr>
          <w:rFonts w:hint="eastAsia"/>
          <w:color w:val="000000"/>
          <w:lang w:eastAsia="zh-CN"/>
        </w:rPr>
        <w:t>）实验时选择滑动变阻器时，较大的电阻更便于调节。</w:t>
      </w:r>
    </w:p>
    <w:p w:rsidR="002276FD" w:rsidRDefault="002276FD" w:rsidP="002276FD">
      <w:pPr>
        <w:spacing w:after="0"/>
        <w:rPr>
          <w:lang w:eastAsia="zh-CN"/>
        </w:rPr>
      </w:pPr>
      <w:r>
        <w:rPr>
          <w:color w:val="000000"/>
          <w:lang w:eastAsia="zh-CN"/>
        </w:rPr>
        <w:t>12.</w:t>
      </w:r>
      <w:r>
        <w:rPr>
          <w:rFonts w:hint="eastAsia"/>
          <w:color w:val="0000FF"/>
          <w:lang w:eastAsia="zh-CN"/>
        </w:rPr>
        <w:t>【答案】</w:t>
      </w:r>
      <w:r>
        <w:rPr>
          <w:rFonts w:hint="eastAsia"/>
          <w:color w:val="000000"/>
          <w:lang w:eastAsia="zh-CN"/>
        </w:rPr>
        <w:t>（</w:t>
      </w:r>
      <w:r>
        <w:rPr>
          <w:color w:val="000000"/>
          <w:lang w:eastAsia="zh-CN"/>
        </w:rPr>
        <w:t>1</w:t>
      </w:r>
      <w:r>
        <w:rPr>
          <w:rFonts w:hint="eastAsia"/>
          <w:color w:val="000000"/>
          <w:lang w:eastAsia="zh-CN"/>
        </w:rPr>
        <w:t>）解：灯泡的额定电压为</w:t>
      </w:r>
      <w:r>
        <w:rPr>
          <w:color w:val="000000"/>
          <w:lang w:eastAsia="zh-CN"/>
        </w:rPr>
        <w:t>2.5V</w:t>
      </w:r>
      <w:r>
        <w:rPr>
          <w:rFonts w:hint="eastAsia"/>
          <w:color w:val="000000"/>
          <w:lang w:eastAsia="zh-CN"/>
        </w:rPr>
        <w:t>＜</w:t>
      </w:r>
      <w:r>
        <w:rPr>
          <w:color w:val="000000"/>
          <w:lang w:eastAsia="zh-CN"/>
        </w:rPr>
        <w:t>3V</w:t>
      </w:r>
      <w:r>
        <w:rPr>
          <w:rFonts w:hint="eastAsia"/>
          <w:color w:val="000000"/>
          <w:lang w:eastAsia="zh-CN"/>
        </w:rPr>
        <w:t>，所以电压表的量程为</w:t>
      </w:r>
      <w:r>
        <w:rPr>
          <w:color w:val="000000"/>
          <w:lang w:eastAsia="zh-CN"/>
        </w:rPr>
        <w:t>0</w:t>
      </w:r>
      <w:r>
        <w:rPr>
          <w:rFonts w:hint="eastAsia"/>
          <w:color w:val="000000"/>
          <w:lang w:eastAsia="zh-CN"/>
        </w:rPr>
        <w:t>～</w:t>
      </w:r>
      <w:r>
        <w:rPr>
          <w:color w:val="000000"/>
          <w:lang w:eastAsia="zh-CN"/>
        </w:rPr>
        <w:t>3V</w:t>
      </w:r>
      <w:r>
        <w:rPr>
          <w:rFonts w:hint="eastAsia"/>
          <w:color w:val="000000"/>
          <w:lang w:eastAsia="zh-CN"/>
        </w:rPr>
        <w:t>，且与灯泡并联，电流从正接线柱流入负接线柱流出，如下图所示：</w:t>
      </w:r>
    </w:p>
    <w:p w:rsidR="002276FD" w:rsidRDefault="002276FD" w:rsidP="002276FD">
      <w:pPr>
        <w:spacing w:after="0"/>
      </w:pPr>
      <w:r>
        <w:rPr>
          <w:noProof/>
          <w:lang w:eastAsia="zh-CN"/>
        </w:rPr>
        <w:drawing>
          <wp:inline distT="0" distB="0" distL="0" distR="0">
            <wp:extent cx="1695450" cy="933450"/>
            <wp:effectExtent l="0" t="0" r="0" b="0"/>
            <wp:docPr id="100390" name="图片 10039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 "/>
                    <pic:cNvPicPr>
                      <a:picLocks noChangeAspect="1" noChangeArrowheads="1"/>
                    </pic:cNvPicPr>
                  </pic:nvPicPr>
                  <pic:blipFill>
                    <a:blip r:embed="rId91">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695450" cy="933450"/>
                    </a:xfrm>
                    <a:prstGeom prst="rect">
                      <a:avLst/>
                    </a:prstGeom>
                    <a:noFill/>
                    <a:ln>
                      <a:noFill/>
                    </a:ln>
                  </pic:spPr>
                </pic:pic>
              </a:graphicData>
            </a:graphic>
          </wp:inline>
        </w:drawing>
      </w:r>
    </w:p>
    <w:p w:rsidR="002276FD" w:rsidRDefault="002276FD" w:rsidP="002276FD">
      <w:pPr>
        <w:spacing w:after="0"/>
        <w:rPr>
          <w:lang w:eastAsia="zh-CN"/>
        </w:rPr>
      </w:pPr>
      <w:r>
        <w:rPr>
          <w:lang w:eastAsia="zh-CN"/>
        </w:rPr>
        <w:lastRenderedPageBreak/>
        <w:br/>
      </w:r>
      <w:r>
        <w:rPr>
          <w:rFonts w:hint="eastAsia"/>
          <w:color w:val="000000"/>
          <w:lang w:eastAsia="zh-CN"/>
        </w:rPr>
        <w:t>（</w:t>
      </w:r>
      <w:r>
        <w:rPr>
          <w:color w:val="000000"/>
          <w:lang w:eastAsia="zh-CN"/>
        </w:rPr>
        <w:t>2</w:t>
      </w:r>
      <w:r>
        <w:rPr>
          <w:rFonts w:hint="eastAsia"/>
          <w:color w:val="000000"/>
          <w:lang w:eastAsia="zh-CN"/>
        </w:rPr>
        <w:t>）电压表的正负接线柱接反了</w:t>
      </w:r>
      <w:r>
        <w:rPr>
          <w:lang w:eastAsia="zh-CN"/>
        </w:rPr>
        <w:br/>
      </w:r>
      <w:r>
        <w:rPr>
          <w:rFonts w:hint="eastAsia"/>
          <w:color w:val="000000"/>
          <w:lang w:eastAsia="zh-CN"/>
        </w:rPr>
        <w:t>（</w:t>
      </w:r>
      <w:r>
        <w:rPr>
          <w:color w:val="000000"/>
          <w:lang w:eastAsia="zh-CN"/>
        </w:rPr>
        <w:t>3</w:t>
      </w:r>
      <w:r>
        <w:rPr>
          <w:rFonts w:hint="eastAsia"/>
          <w:color w:val="000000"/>
          <w:lang w:eastAsia="zh-CN"/>
        </w:rPr>
        <w:t>）</w:t>
      </w:r>
      <w:r>
        <w:rPr>
          <w:color w:val="000000"/>
          <w:lang w:eastAsia="zh-CN"/>
        </w:rPr>
        <w:t>0.69</w:t>
      </w:r>
      <w:r>
        <w:rPr>
          <w:rFonts w:hint="eastAsia"/>
          <w:color w:val="000000"/>
          <w:lang w:eastAsia="zh-CN"/>
        </w:rPr>
        <w:t>；大</w:t>
      </w:r>
      <w:r>
        <w:rPr>
          <w:color w:val="000000"/>
          <w:lang w:eastAsia="zh-CN"/>
        </w:rPr>
        <w:t xml:space="preserve">  </w:t>
      </w:r>
    </w:p>
    <w:p w:rsidR="002276FD" w:rsidRDefault="002276FD" w:rsidP="002276FD">
      <w:pPr>
        <w:spacing w:after="0"/>
        <w:rPr>
          <w:lang w:eastAsia="zh-CN"/>
        </w:rPr>
      </w:pPr>
      <w:r>
        <w:rPr>
          <w:rFonts w:hint="eastAsia"/>
          <w:color w:val="0000FF"/>
          <w:lang w:eastAsia="zh-CN"/>
        </w:rPr>
        <w:t>【解析】</w:t>
      </w:r>
      <w:r>
        <w:rPr>
          <w:rFonts w:hint="eastAsia"/>
          <w:color w:val="000000"/>
          <w:lang w:eastAsia="zh-CN"/>
        </w:rPr>
        <w:t>【解答】解：（</w:t>
      </w:r>
      <w:r>
        <w:rPr>
          <w:color w:val="000000"/>
          <w:lang w:eastAsia="zh-CN"/>
        </w:rPr>
        <w:t>2</w:t>
      </w:r>
      <w:r>
        <w:rPr>
          <w:rFonts w:hint="eastAsia"/>
          <w:color w:val="000000"/>
          <w:lang w:eastAsia="zh-CN"/>
        </w:rPr>
        <w:t>）电压表</w:t>
      </w:r>
      <w:proofErr w:type="gramStart"/>
      <w:r>
        <w:rPr>
          <w:rFonts w:hint="eastAsia"/>
          <w:color w:val="000000"/>
          <w:lang w:eastAsia="zh-CN"/>
        </w:rPr>
        <w:t>指针反偏说明</w:t>
      </w:r>
      <w:proofErr w:type="gramEnd"/>
      <w:r>
        <w:rPr>
          <w:rFonts w:hint="eastAsia"/>
          <w:color w:val="000000"/>
          <w:lang w:eastAsia="zh-CN"/>
        </w:rPr>
        <w:t>：电压表的正负接线柱接反了；（</w:t>
      </w:r>
      <w:r>
        <w:rPr>
          <w:color w:val="000000"/>
          <w:lang w:eastAsia="zh-CN"/>
        </w:rPr>
        <w:t>3</w:t>
      </w:r>
      <w:r>
        <w:rPr>
          <w:rFonts w:hint="eastAsia"/>
          <w:color w:val="000000"/>
          <w:lang w:eastAsia="zh-CN"/>
        </w:rPr>
        <w:t>）电流表量程为</w:t>
      </w:r>
      <w:r>
        <w:rPr>
          <w:color w:val="000000"/>
          <w:lang w:eastAsia="zh-CN"/>
        </w:rPr>
        <w:t>0</w:t>
      </w:r>
      <w:r>
        <w:rPr>
          <w:rFonts w:hint="eastAsia"/>
          <w:color w:val="000000"/>
          <w:lang w:eastAsia="zh-CN"/>
        </w:rPr>
        <w:t>～</w:t>
      </w:r>
      <w:r>
        <w:rPr>
          <w:color w:val="000000"/>
          <w:lang w:eastAsia="zh-CN"/>
        </w:rPr>
        <w:t>0.6A</w:t>
      </w:r>
      <w:r>
        <w:rPr>
          <w:rFonts w:hint="eastAsia"/>
          <w:color w:val="000000"/>
          <w:lang w:eastAsia="zh-CN"/>
        </w:rPr>
        <w:t>，分度值为</w:t>
      </w:r>
      <w:r>
        <w:rPr>
          <w:color w:val="000000"/>
          <w:lang w:eastAsia="zh-CN"/>
        </w:rPr>
        <w:t>0.02A</w:t>
      </w:r>
      <w:r>
        <w:rPr>
          <w:rFonts w:hint="eastAsia"/>
          <w:color w:val="000000"/>
          <w:lang w:eastAsia="zh-CN"/>
        </w:rPr>
        <w:t>，故读数为</w:t>
      </w:r>
      <w:r>
        <w:rPr>
          <w:color w:val="000000"/>
          <w:lang w:eastAsia="zh-CN"/>
        </w:rPr>
        <w:t>0.3A</w:t>
      </w:r>
      <w:r>
        <w:rPr>
          <w:rFonts w:hint="eastAsia"/>
          <w:color w:val="000000"/>
          <w:lang w:eastAsia="zh-CN"/>
        </w:rPr>
        <w:t>；</w:t>
      </w:r>
    </w:p>
    <w:p w:rsidR="002276FD" w:rsidRDefault="002276FD" w:rsidP="002276FD">
      <w:pPr>
        <w:spacing w:after="0"/>
        <w:rPr>
          <w:lang w:eastAsia="zh-CN"/>
        </w:rPr>
      </w:pPr>
      <w:r>
        <w:rPr>
          <w:rFonts w:hint="eastAsia"/>
          <w:color w:val="000000"/>
          <w:lang w:eastAsia="zh-CN"/>
        </w:rPr>
        <w:t>电压表的量程为</w:t>
      </w:r>
      <w:r>
        <w:rPr>
          <w:color w:val="000000"/>
          <w:lang w:eastAsia="zh-CN"/>
        </w:rPr>
        <w:t>0</w:t>
      </w:r>
      <w:r>
        <w:rPr>
          <w:rFonts w:hint="eastAsia"/>
          <w:color w:val="000000"/>
          <w:lang w:eastAsia="zh-CN"/>
        </w:rPr>
        <w:t>～</w:t>
      </w:r>
      <w:r>
        <w:rPr>
          <w:color w:val="000000"/>
          <w:lang w:eastAsia="zh-CN"/>
        </w:rPr>
        <w:t>3V</w:t>
      </w:r>
      <w:r>
        <w:rPr>
          <w:rFonts w:hint="eastAsia"/>
          <w:color w:val="000000"/>
          <w:lang w:eastAsia="zh-CN"/>
        </w:rPr>
        <w:t>，分度值为</w:t>
      </w:r>
      <w:r>
        <w:rPr>
          <w:color w:val="000000"/>
          <w:lang w:eastAsia="zh-CN"/>
        </w:rPr>
        <w:t>0.1V</w:t>
      </w:r>
      <w:r>
        <w:rPr>
          <w:rFonts w:hint="eastAsia"/>
          <w:color w:val="000000"/>
          <w:lang w:eastAsia="zh-CN"/>
        </w:rPr>
        <w:t>，故读数为</w:t>
      </w:r>
      <w:r>
        <w:rPr>
          <w:color w:val="000000"/>
          <w:lang w:eastAsia="zh-CN"/>
        </w:rPr>
        <w:t>2.3V</w:t>
      </w:r>
      <w:r>
        <w:rPr>
          <w:rFonts w:hint="eastAsia"/>
          <w:color w:val="000000"/>
          <w:lang w:eastAsia="zh-CN"/>
        </w:rPr>
        <w:t>；</w:t>
      </w:r>
    </w:p>
    <w:p w:rsidR="002276FD" w:rsidRDefault="002276FD" w:rsidP="002276FD">
      <w:pPr>
        <w:spacing w:after="0"/>
        <w:rPr>
          <w:lang w:eastAsia="zh-CN"/>
        </w:rPr>
      </w:pPr>
      <w:r>
        <w:rPr>
          <w:rFonts w:hint="eastAsia"/>
          <w:color w:val="000000"/>
          <w:lang w:eastAsia="zh-CN"/>
        </w:rPr>
        <w:t>则灯泡的额定功率</w:t>
      </w:r>
      <w:r>
        <w:rPr>
          <w:color w:val="000000"/>
          <w:lang w:eastAsia="zh-CN"/>
        </w:rPr>
        <w:t>P=UI=2.3V×0.3A=0.69W</w:t>
      </w:r>
      <w:r>
        <w:rPr>
          <w:rFonts w:hint="eastAsia"/>
          <w:color w:val="000000"/>
          <w:lang w:eastAsia="zh-CN"/>
        </w:rPr>
        <w:t>；</w:t>
      </w:r>
    </w:p>
    <w:p w:rsidR="002276FD" w:rsidRDefault="002276FD" w:rsidP="002276FD">
      <w:pPr>
        <w:spacing w:after="0"/>
        <w:rPr>
          <w:lang w:eastAsia="zh-CN"/>
        </w:rPr>
      </w:pPr>
      <w:r>
        <w:rPr>
          <w:rFonts w:hint="eastAsia"/>
          <w:color w:val="000000"/>
          <w:lang w:eastAsia="zh-CN"/>
        </w:rPr>
        <w:t>灯泡的亮暗取决于灯泡的实际功率，所以灯泡越亮它的实际功率越大．</w:t>
      </w:r>
    </w:p>
    <w:p w:rsidR="002276FD" w:rsidRDefault="002276FD" w:rsidP="002276FD">
      <w:pPr>
        <w:spacing w:after="0"/>
        <w:rPr>
          <w:lang w:eastAsia="zh-CN"/>
        </w:rPr>
      </w:pPr>
      <w:r>
        <w:rPr>
          <w:rFonts w:hint="eastAsia"/>
          <w:color w:val="000000"/>
          <w:lang w:eastAsia="zh-CN"/>
        </w:rPr>
        <w:t>故答案为：（</w:t>
      </w:r>
      <w:r>
        <w:rPr>
          <w:color w:val="000000"/>
          <w:lang w:eastAsia="zh-CN"/>
        </w:rPr>
        <w:t>1</w:t>
      </w:r>
      <w:r>
        <w:rPr>
          <w:rFonts w:hint="eastAsia"/>
          <w:color w:val="000000"/>
          <w:lang w:eastAsia="zh-CN"/>
        </w:rPr>
        <w:t>）如图所示；（</w:t>
      </w:r>
      <w:r>
        <w:rPr>
          <w:color w:val="000000"/>
          <w:lang w:eastAsia="zh-CN"/>
        </w:rPr>
        <w:t>2</w:t>
      </w:r>
      <w:r>
        <w:rPr>
          <w:rFonts w:hint="eastAsia"/>
          <w:color w:val="000000"/>
          <w:lang w:eastAsia="zh-CN"/>
        </w:rPr>
        <w:t>）电压表正负接线柱接反了；（</w:t>
      </w:r>
      <w:r>
        <w:rPr>
          <w:color w:val="000000"/>
          <w:lang w:eastAsia="zh-CN"/>
        </w:rPr>
        <w:t>3</w:t>
      </w:r>
      <w:r>
        <w:rPr>
          <w:rFonts w:hint="eastAsia"/>
          <w:color w:val="000000"/>
          <w:lang w:eastAsia="zh-CN"/>
        </w:rPr>
        <w:t>）</w:t>
      </w:r>
      <w:r>
        <w:rPr>
          <w:color w:val="000000"/>
          <w:lang w:eastAsia="zh-CN"/>
        </w:rPr>
        <w:t>0.69</w:t>
      </w:r>
      <w:r>
        <w:rPr>
          <w:rFonts w:hint="eastAsia"/>
          <w:color w:val="000000"/>
          <w:lang w:eastAsia="zh-CN"/>
        </w:rPr>
        <w:t>；大．</w:t>
      </w:r>
    </w:p>
    <w:p w:rsidR="002276FD" w:rsidRDefault="002276FD" w:rsidP="002276FD">
      <w:pPr>
        <w:spacing w:after="0"/>
        <w:rPr>
          <w:lang w:eastAsia="zh-CN"/>
        </w:rPr>
      </w:pPr>
      <w:r>
        <w:rPr>
          <w:rFonts w:hint="eastAsia"/>
          <w:color w:val="000000"/>
          <w:lang w:eastAsia="zh-CN"/>
        </w:rPr>
        <w:t>【分析】（</w:t>
      </w:r>
      <w:r>
        <w:rPr>
          <w:color w:val="000000"/>
          <w:lang w:eastAsia="zh-CN"/>
        </w:rPr>
        <w:t>1</w:t>
      </w:r>
      <w:r>
        <w:rPr>
          <w:rFonts w:hint="eastAsia"/>
          <w:color w:val="000000"/>
          <w:lang w:eastAsia="zh-CN"/>
        </w:rPr>
        <w:t>）由图可知只有电压表没有连接，根据灯泡的额定电压确定电压表的量程，且电压表并联在灯泡的两端；（</w:t>
      </w:r>
      <w:r>
        <w:rPr>
          <w:color w:val="000000"/>
          <w:lang w:eastAsia="zh-CN"/>
        </w:rPr>
        <w:t>2</w:t>
      </w:r>
      <w:r>
        <w:rPr>
          <w:rFonts w:hint="eastAsia"/>
          <w:color w:val="000000"/>
          <w:lang w:eastAsia="zh-CN"/>
        </w:rPr>
        <w:t>）根据电压表的正确使用：电流必须从正接线柱流入负接线柱流出进行判断</w:t>
      </w:r>
      <w:proofErr w:type="gramStart"/>
      <w:r>
        <w:rPr>
          <w:rFonts w:hint="eastAsia"/>
          <w:color w:val="000000"/>
          <w:lang w:eastAsia="zh-CN"/>
        </w:rPr>
        <w:t>指针反偏的</w:t>
      </w:r>
      <w:proofErr w:type="gramEnd"/>
      <w:r>
        <w:rPr>
          <w:rFonts w:hint="eastAsia"/>
          <w:color w:val="000000"/>
          <w:lang w:eastAsia="zh-CN"/>
        </w:rPr>
        <w:t>原因；（</w:t>
      </w:r>
      <w:r>
        <w:rPr>
          <w:color w:val="000000"/>
          <w:lang w:eastAsia="zh-CN"/>
        </w:rPr>
        <w:t>3</w:t>
      </w:r>
      <w:r>
        <w:rPr>
          <w:rFonts w:hint="eastAsia"/>
          <w:color w:val="000000"/>
          <w:lang w:eastAsia="zh-CN"/>
        </w:rPr>
        <w:t>）根据电压表和电流表的量程和分度值分别读出对应的示数，根据</w:t>
      </w:r>
      <w:r>
        <w:rPr>
          <w:color w:val="000000"/>
          <w:lang w:eastAsia="zh-CN"/>
        </w:rPr>
        <w:t>P=UI</w:t>
      </w:r>
      <w:r>
        <w:rPr>
          <w:rFonts w:hint="eastAsia"/>
          <w:color w:val="000000"/>
          <w:lang w:eastAsia="zh-CN"/>
        </w:rPr>
        <w:t>求出此时小灯泡消耗的实际功率；灯泡的亮暗取决于灯泡的实际功率．</w:t>
      </w:r>
    </w:p>
    <w:p w:rsidR="002276FD" w:rsidRDefault="002276FD" w:rsidP="002276FD">
      <w:pPr>
        <w:spacing w:after="0"/>
        <w:rPr>
          <w:lang w:eastAsia="zh-CN"/>
        </w:rPr>
      </w:pPr>
      <w:r>
        <w:rPr>
          <w:color w:val="000000"/>
          <w:lang w:eastAsia="zh-CN"/>
        </w:rPr>
        <w:t>13.</w:t>
      </w:r>
      <w:r>
        <w:rPr>
          <w:rFonts w:hint="eastAsia"/>
          <w:color w:val="0000FF"/>
          <w:lang w:eastAsia="zh-CN"/>
        </w:rPr>
        <w:t>【答案】</w:t>
      </w:r>
      <w:r>
        <w:rPr>
          <w:rFonts w:hint="eastAsia"/>
          <w:color w:val="000000"/>
          <w:lang w:eastAsia="zh-CN"/>
        </w:rPr>
        <w:t>（</w:t>
      </w:r>
      <w:r>
        <w:rPr>
          <w:color w:val="000000"/>
          <w:lang w:eastAsia="zh-CN"/>
        </w:rPr>
        <w:t>1</w:t>
      </w:r>
      <w:r>
        <w:rPr>
          <w:rFonts w:hint="eastAsia"/>
          <w:color w:val="000000"/>
          <w:lang w:eastAsia="zh-CN"/>
        </w:rPr>
        <w:t>）</w:t>
      </w:r>
      <w:r>
        <w:rPr>
          <w:noProof/>
          <w:lang w:eastAsia="zh-CN"/>
        </w:rPr>
        <w:drawing>
          <wp:inline distT="0" distB="0" distL="0" distR="0">
            <wp:extent cx="2095500" cy="1457325"/>
            <wp:effectExtent l="0" t="0" r="0" b="9525"/>
            <wp:docPr id="100389" name="图片 10038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 "/>
                    <pic:cNvPicPr>
                      <a:picLocks noChangeAspect="1" noChangeArrowheads="1"/>
                    </pic:cNvPicPr>
                  </pic:nvPicPr>
                  <pic:blipFill>
                    <a:blip r:embed="rId92">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095500" cy="1457325"/>
                    </a:xfrm>
                    <a:prstGeom prst="rect">
                      <a:avLst/>
                    </a:prstGeom>
                    <a:noFill/>
                    <a:ln>
                      <a:noFill/>
                    </a:ln>
                  </pic:spPr>
                </pic:pic>
              </a:graphicData>
            </a:graphic>
          </wp:inline>
        </w:drawing>
      </w:r>
    </w:p>
    <w:p w:rsidR="002276FD" w:rsidRDefault="002276FD" w:rsidP="002276FD">
      <w:pPr>
        <w:spacing w:after="0"/>
        <w:rPr>
          <w:lang w:eastAsia="zh-CN"/>
        </w:rPr>
      </w:pPr>
      <w:r>
        <w:rPr>
          <w:lang w:eastAsia="zh-CN"/>
        </w:rPr>
        <w:br/>
      </w:r>
      <w:r>
        <w:rPr>
          <w:rFonts w:hint="eastAsia"/>
          <w:color w:val="000000"/>
          <w:lang w:eastAsia="zh-CN"/>
        </w:rPr>
        <w:t>（</w:t>
      </w:r>
      <w:r>
        <w:rPr>
          <w:color w:val="000000"/>
          <w:lang w:eastAsia="zh-CN"/>
        </w:rPr>
        <w:t>2</w:t>
      </w:r>
      <w:r>
        <w:rPr>
          <w:rFonts w:hint="eastAsia"/>
          <w:color w:val="000000"/>
          <w:lang w:eastAsia="zh-CN"/>
        </w:rPr>
        <w:t>）左；保护电路、调节灯两端电压</w:t>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w:t>
      </w:r>
      <w:r>
        <w:rPr>
          <w:color w:val="000000"/>
          <w:lang w:eastAsia="zh-CN"/>
        </w:rPr>
        <w:t>C</w:t>
      </w:r>
      <w:r>
        <w:rPr>
          <w:lang w:eastAsia="zh-CN"/>
        </w:rPr>
        <w:br/>
      </w:r>
      <w:r>
        <w:rPr>
          <w:rFonts w:hint="eastAsia"/>
          <w:color w:val="000000"/>
          <w:lang w:eastAsia="zh-CN"/>
        </w:rPr>
        <w:t>（</w:t>
      </w:r>
      <w:r>
        <w:rPr>
          <w:color w:val="000000"/>
          <w:lang w:eastAsia="zh-CN"/>
        </w:rPr>
        <w:t>4</w:t>
      </w:r>
      <w:r>
        <w:rPr>
          <w:rFonts w:hint="eastAsia"/>
          <w:color w:val="000000"/>
          <w:lang w:eastAsia="zh-CN"/>
        </w:rPr>
        <w:t>）</w:t>
      </w:r>
      <w:r>
        <w:rPr>
          <w:color w:val="000000"/>
          <w:lang w:eastAsia="zh-CN"/>
        </w:rPr>
        <w:t>0.32</w:t>
      </w:r>
      <w:r>
        <w:rPr>
          <w:rFonts w:hint="eastAsia"/>
          <w:color w:val="000000"/>
          <w:lang w:eastAsia="zh-CN"/>
        </w:rPr>
        <w:t>；</w:t>
      </w:r>
      <w:r>
        <w:rPr>
          <w:color w:val="000000"/>
          <w:lang w:eastAsia="zh-CN"/>
        </w:rPr>
        <w:t>0.8</w:t>
      </w:r>
    </w:p>
    <w:p w:rsidR="002276FD" w:rsidRDefault="002276FD" w:rsidP="002276FD">
      <w:pPr>
        <w:spacing w:after="0"/>
        <w:rPr>
          <w:lang w:eastAsia="zh-CN"/>
        </w:rPr>
      </w:pPr>
      <w:r>
        <w:rPr>
          <w:rFonts w:hint="eastAsia"/>
          <w:color w:val="0000FF"/>
          <w:lang w:eastAsia="zh-CN"/>
        </w:rPr>
        <w:t>【解析】</w:t>
      </w:r>
      <w:r>
        <w:rPr>
          <w:color w:val="000000"/>
          <w:lang w:eastAsia="zh-CN"/>
        </w:rPr>
        <w:t> </w:t>
      </w:r>
      <w:r>
        <w:rPr>
          <w:rFonts w:hint="eastAsia"/>
          <w:color w:val="000000"/>
          <w:lang w:eastAsia="zh-CN"/>
        </w:rPr>
        <w:t>【解答】（</w:t>
      </w:r>
      <w:r>
        <w:rPr>
          <w:color w:val="000000"/>
          <w:lang w:eastAsia="zh-CN"/>
        </w:rPr>
        <w:t>1</w:t>
      </w:r>
      <w:r>
        <w:rPr>
          <w:rFonts w:hint="eastAsia"/>
          <w:color w:val="000000"/>
          <w:lang w:eastAsia="zh-CN"/>
        </w:rPr>
        <w:t>）</w:t>
      </w:r>
      <w:proofErr w:type="gramStart"/>
      <w:r>
        <w:rPr>
          <w:rFonts w:hint="eastAsia"/>
          <w:color w:val="000000"/>
          <w:lang w:eastAsia="zh-CN"/>
        </w:rPr>
        <w:t>伏安法测小灯泡</w:t>
      </w:r>
      <w:proofErr w:type="gramEnd"/>
      <w:r>
        <w:rPr>
          <w:rFonts w:hint="eastAsia"/>
          <w:color w:val="000000"/>
          <w:lang w:eastAsia="zh-CN"/>
        </w:rPr>
        <w:t>功率时，电压表要与小灯泡并联；（</w:t>
      </w:r>
      <w:r>
        <w:rPr>
          <w:color w:val="000000"/>
          <w:lang w:eastAsia="zh-CN"/>
        </w:rPr>
        <w:t>2</w:t>
      </w:r>
      <w:r>
        <w:rPr>
          <w:rFonts w:hint="eastAsia"/>
          <w:color w:val="000000"/>
          <w:lang w:eastAsia="zh-CN"/>
        </w:rPr>
        <w:t>）滑动变阻器使用了右下角的接线柱，滑片在最左端时接入电路的电阻最大；其作用有两个：</w:t>
      </w:r>
      <w:r>
        <w:rPr>
          <w:color w:val="000000"/>
          <w:lang w:eastAsia="zh-CN"/>
        </w:rPr>
        <w:t xml:space="preserve"> </w:t>
      </w:r>
      <w:r>
        <w:rPr>
          <w:rFonts w:hint="eastAsia"/>
          <w:color w:val="000000"/>
          <w:lang w:eastAsia="zh-CN"/>
        </w:rPr>
        <w:t>一是保护电路，二是调节小灯泡两端电压；（</w:t>
      </w:r>
      <w:r>
        <w:rPr>
          <w:color w:val="000000"/>
          <w:lang w:eastAsia="zh-CN"/>
        </w:rPr>
        <w:t>3</w:t>
      </w:r>
      <w:r>
        <w:rPr>
          <w:rFonts w:hint="eastAsia"/>
          <w:color w:val="000000"/>
          <w:lang w:eastAsia="zh-CN"/>
        </w:rPr>
        <w:t>）电压表有示数，说明电流可从电源正极出发，经开关、滑动变阻器、电压表、电流表回负极，这一条回路都完好，</w:t>
      </w:r>
      <w:r>
        <w:rPr>
          <w:color w:val="000000"/>
          <w:lang w:eastAsia="zh-CN"/>
        </w:rPr>
        <w:t xml:space="preserve"> </w:t>
      </w:r>
      <w:r>
        <w:rPr>
          <w:rFonts w:hint="eastAsia"/>
          <w:color w:val="000000"/>
          <w:lang w:eastAsia="zh-CN"/>
        </w:rPr>
        <w:t>是小灯泡断路，</w:t>
      </w:r>
      <w:proofErr w:type="gramStart"/>
      <w:r>
        <w:rPr>
          <w:rFonts w:hint="eastAsia"/>
          <w:color w:val="000000"/>
          <w:lang w:eastAsia="zh-CN"/>
        </w:rPr>
        <w:t>电流表没示数</w:t>
      </w:r>
      <w:proofErr w:type="gramEnd"/>
      <w:r>
        <w:rPr>
          <w:rFonts w:hint="eastAsia"/>
          <w:color w:val="000000"/>
          <w:lang w:eastAsia="zh-CN"/>
        </w:rPr>
        <w:t>是由于通过它的电流太小，不足以使其指针偏转；（</w:t>
      </w:r>
      <w:r>
        <w:rPr>
          <w:color w:val="000000"/>
          <w:lang w:eastAsia="zh-CN"/>
        </w:rPr>
        <w:t>4</w:t>
      </w:r>
      <w:r>
        <w:rPr>
          <w:rFonts w:hint="eastAsia"/>
          <w:color w:val="000000"/>
          <w:lang w:eastAsia="zh-CN"/>
        </w:rPr>
        <w:t>）电流表示数为</w:t>
      </w:r>
      <w:r>
        <w:rPr>
          <w:color w:val="000000"/>
          <w:lang w:eastAsia="zh-CN"/>
        </w:rPr>
        <w:t>0.32A</w:t>
      </w:r>
      <w:r>
        <w:rPr>
          <w:rFonts w:hint="eastAsia"/>
          <w:color w:val="000000"/>
          <w:lang w:eastAsia="zh-CN"/>
        </w:rPr>
        <w:t>，小灯泡的额定功率为</w:t>
      </w:r>
      <w:r>
        <w:rPr>
          <w:noProof/>
          <w:lang w:eastAsia="zh-CN"/>
        </w:rPr>
        <w:drawing>
          <wp:inline distT="0" distB="0" distL="0" distR="0">
            <wp:extent cx="2038350" cy="123825"/>
            <wp:effectExtent l="0" t="0" r="0" b="9525"/>
            <wp:docPr id="100388" name="图片 10038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 "/>
                    <pic:cNvPicPr>
                      <a:picLocks noChangeAspect="1" noChangeArrowheads="1"/>
                    </pic:cNvPicPr>
                  </pic:nvPicPr>
                  <pic:blipFill>
                    <a:blip r:embed="rId9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038350" cy="123825"/>
                    </a:xfrm>
                    <a:prstGeom prst="rect">
                      <a:avLst/>
                    </a:prstGeom>
                    <a:noFill/>
                    <a:ln>
                      <a:noFill/>
                    </a:ln>
                  </pic:spPr>
                </pic:pic>
              </a:graphicData>
            </a:graphic>
          </wp:inline>
        </w:drawing>
      </w:r>
      <w:r>
        <w:rPr>
          <w:lang w:eastAsia="zh-CN"/>
        </w:rPr>
        <w:br/>
      </w:r>
      <w:r>
        <w:rPr>
          <w:rFonts w:hint="eastAsia"/>
          <w:color w:val="000000"/>
          <w:lang w:eastAsia="zh-CN"/>
        </w:rPr>
        <w:t>【分析】伏安法测功率。</w:t>
      </w:r>
    </w:p>
    <w:p w:rsidR="002276FD" w:rsidRDefault="002276FD" w:rsidP="002276FD">
      <w:pPr>
        <w:spacing w:after="0"/>
        <w:rPr>
          <w:lang w:eastAsia="zh-CN"/>
        </w:rPr>
      </w:pPr>
    </w:p>
    <w:p w:rsidR="002276FD" w:rsidRDefault="002276FD" w:rsidP="002276FD">
      <w:pPr>
        <w:spacing w:after="0"/>
        <w:rPr>
          <w:lang w:eastAsia="zh-CN"/>
        </w:rPr>
      </w:pPr>
      <w:r>
        <w:rPr>
          <w:color w:val="000000"/>
          <w:lang w:eastAsia="zh-CN"/>
        </w:rPr>
        <w:t>14.</w:t>
      </w:r>
      <w:r>
        <w:rPr>
          <w:rFonts w:hint="eastAsia"/>
          <w:color w:val="0000FF"/>
          <w:lang w:eastAsia="zh-CN"/>
        </w:rPr>
        <w:t>【答案】</w:t>
      </w:r>
      <w:r>
        <w:rPr>
          <w:rFonts w:hint="eastAsia"/>
          <w:color w:val="000000"/>
          <w:lang w:eastAsia="zh-CN"/>
        </w:rPr>
        <w:t>（</w:t>
      </w:r>
      <w:r>
        <w:rPr>
          <w:color w:val="000000"/>
          <w:lang w:eastAsia="zh-CN"/>
        </w:rPr>
        <w:t>1</w:t>
      </w:r>
      <w:r>
        <w:rPr>
          <w:rFonts w:hint="eastAsia"/>
          <w:color w:val="000000"/>
          <w:lang w:eastAsia="zh-CN"/>
        </w:rPr>
        <w:t>）</w:t>
      </w:r>
      <w:r>
        <w:rPr>
          <w:color w:val="000000"/>
          <w:lang w:eastAsia="zh-CN"/>
        </w:rPr>
        <w:t>B</w:t>
      </w:r>
      <w:r>
        <w:rPr>
          <w:lang w:eastAsia="zh-CN"/>
        </w:rPr>
        <w:br/>
      </w:r>
      <w:r>
        <w:rPr>
          <w:rFonts w:hint="eastAsia"/>
          <w:color w:val="000000"/>
          <w:lang w:eastAsia="zh-CN"/>
        </w:rPr>
        <w:t>（</w:t>
      </w:r>
      <w:r>
        <w:rPr>
          <w:color w:val="000000"/>
          <w:lang w:eastAsia="zh-CN"/>
        </w:rPr>
        <w:t>2</w:t>
      </w:r>
      <w:r>
        <w:rPr>
          <w:rFonts w:hint="eastAsia"/>
          <w:color w:val="000000"/>
          <w:lang w:eastAsia="zh-CN"/>
        </w:rPr>
        <w:t>）如图所示：</w:t>
      </w:r>
      <w:r>
        <w:rPr>
          <w:color w:val="000000"/>
          <w:lang w:eastAsia="zh-CN"/>
        </w:rPr>
        <w:t xml:space="preserve"> </w:t>
      </w:r>
      <w:r>
        <w:rPr>
          <w:noProof/>
          <w:lang w:eastAsia="zh-CN"/>
        </w:rPr>
        <w:drawing>
          <wp:inline distT="0" distB="0" distL="0" distR="0">
            <wp:extent cx="2038350" cy="1209675"/>
            <wp:effectExtent l="0" t="0" r="0" b="9525"/>
            <wp:docPr id="100387" name="图片 10038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 "/>
                    <pic:cNvPicPr>
                      <a:picLocks noChangeAspect="1" noChangeArrowheads="1"/>
                    </pic:cNvPicPr>
                  </pic:nvPicPr>
                  <pic:blipFill>
                    <a:blip r:embed="rId94">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038350" cy="1209675"/>
                    </a:xfrm>
                    <a:prstGeom prst="rect">
                      <a:avLst/>
                    </a:prstGeom>
                    <a:noFill/>
                    <a:ln>
                      <a:noFill/>
                    </a:ln>
                  </pic:spPr>
                </pic:pic>
              </a:graphicData>
            </a:graphic>
          </wp:inline>
        </w:drawing>
      </w:r>
    </w:p>
    <w:p w:rsidR="002276FD" w:rsidRDefault="002276FD" w:rsidP="002276FD">
      <w:pPr>
        <w:spacing w:after="0"/>
        <w:rPr>
          <w:lang w:eastAsia="zh-CN"/>
        </w:rPr>
      </w:pPr>
    </w:p>
    <w:p w:rsidR="002276FD" w:rsidRDefault="002276FD" w:rsidP="002276FD">
      <w:pPr>
        <w:spacing w:after="0"/>
        <w:rPr>
          <w:lang w:eastAsia="zh-CN"/>
        </w:rPr>
      </w:pPr>
      <w:r>
        <w:rPr>
          <w:rFonts w:hint="eastAsia"/>
          <w:color w:val="000000"/>
          <w:lang w:eastAsia="zh-CN"/>
        </w:rPr>
        <w:lastRenderedPageBreak/>
        <w:t>（</w:t>
      </w:r>
      <w:r>
        <w:rPr>
          <w:color w:val="000000"/>
          <w:lang w:eastAsia="zh-CN"/>
        </w:rPr>
        <w:t>3</w:t>
      </w:r>
      <w:r>
        <w:rPr>
          <w:rFonts w:hint="eastAsia"/>
          <w:color w:val="000000"/>
          <w:lang w:eastAsia="zh-CN"/>
        </w:rPr>
        <w:t>）断开；</w:t>
      </w:r>
      <w:r>
        <w:rPr>
          <w:color w:val="000000"/>
          <w:lang w:eastAsia="zh-CN"/>
        </w:rPr>
        <w:t>A</w:t>
      </w:r>
      <w:r>
        <w:rPr>
          <w:lang w:eastAsia="zh-CN"/>
        </w:rPr>
        <w:br/>
      </w:r>
      <w:r>
        <w:rPr>
          <w:rFonts w:hint="eastAsia"/>
          <w:color w:val="000000"/>
          <w:lang w:eastAsia="zh-CN"/>
        </w:rPr>
        <w:t>（</w:t>
      </w:r>
      <w:r>
        <w:rPr>
          <w:color w:val="000000"/>
          <w:lang w:eastAsia="zh-CN"/>
        </w:rPr>
        <w:t>4</w:t>
      </w:r>
      <w:r>
        <w:rPr>
          <w:rFonts w:hint="eastAsia"/>
          <w:color w:val="000000"/>
          <w:lang w:eastAsia="zh-CN"/>
        </w:rPr>
        <w:t>）灯泡断路</w:t>
      </w:r>
    </w:p>
    <w:p w:rsidR="002276FD" w:rsidRDefault="002276FD" w:rsidP="002276FD">
      <w:pPr>
        <w:spacing w:after="0"/>
        <w:rPr>
          <w:lang w:eastAsia="zh-CN"/>
        </w:rPr>
      </w:pPr>
      <w:r>
        <w:rPr>
          <w:rFonts w:hint="eastAsia"/>
          <w:color w:val="000000"/>
          <w:lang w:eastAsia="zh-CN"/>
        </w:rPr>
        <w:t>（</w:t>
      </w:r>
      <w:r>
        <w:rPr>
          <w:color w:val="000000"/>
          <w:lang w:eastAsia="zh-CN"/>
        </w:rPr>
        <w:t>5</w:t>
      </w:r>
      <w:r>
        <w:rPr>
          <w:rFonts w:hint="eastAsia"/>
          <w:color w:val="000000"/>
          <w:lang w:eastAsia="zh-CN"/>
        </w:rPr>
        <w:t>）</w:t>
      </w:r>
      <w:r>
        <w:rPr>
          <w:color w:val="000000"/>
          <w:lang w:eastAsia="zh-CN"/>
        </w:rPr>
        <w:t>2.2</w:t>
      </w:r>
      <w:r>
        <w:rPr>
          <w:rFonts w:hint="eastAsia"/>
          <w:color w:val="000000"/>
          <w:lang w:eastAsia="zh-CN"/>
        </w:rPr>
        <w:t>；</w:t>
      </w:r>
      <w:r>
        <w:rPr>
          <w:color w:val="000000"/>
          <w:lang w:eastAsia="zh-CN"/>
        </w:rPr>
        <w:t>B</w:t>
      </w:r>
      <w:r>
        <w:rPr>
          <w:lang w:eastAsia="zh-CN"/>
        </w:rPr>
        <w:br/>
      </w:r>
      <w:r>
        <w:rPr>
          <w:rFonts w:hint="eastAsia"/>
          <w:color w:val="000000"/>
          <w:lang w:eastAsia="zh-CN"/>
        </w:rPr>
        <w:t>（</w:t>
      </w:r>
      <w:r>
        <w:rPr>
          <w:color w:val="000000"/>
          <w:lang w:eastAsia="zh-CN"/>
        </w:rPr>
        <w:t>6</w:t>
      </w:r>
      <w:r>
        <w:rPr>
          <w:rFonts w:hint="eastAsia"/>
          <w:color w:val="000000"/>
          <w:lang w:eastAsia="zh-CN"/>
        </w:rPr>
        <w:t>）</w:t>
      </w:r>
      <w:r>
        <w:rPr>
          <w:color w:val="000000"/>
          <w:lang w:eastAsia="zh-CN"/>
        </w:rPr>
        <w:t>0.5</w:t>
      </w:r>
      <w:r>
        <w:rPr>
          <w:rFonts w:hint="eastAsia"/>
          <w:color w:val="000000"/>
          <w:lang w:eastAsia="zh-CN"/>
        </w:rPr>
        <w:t>；温度；灯泡实际功率过小</w:t>
      </w:r>
    </w:p>
    <w:p w:rsidR="002276FD" w:rsidRDefault="002276FD" w:rsidP="002276FD">
      <w:pPr>
        <w:spacing w:after="0"/>
        <w:rPr>
          <w:lang w:eastAsia="zh-CN"/>
        </w:rPr>
      </w:pPr>
      <w:r>
        <w:rPr>
          <w:rFonts w:hint="eastAsia"/>
          <w:color w:val="0000FF"/>
          <w:lang w:eastAsia="zh-CN"/>
        </w:rPr>
        <w:t>【解析】</w:t>
      </w:r>
      <w:r>
        <w:rPr>
          <w:rFonts w:hint="eastAsia"/>
          <w:color w:val="000000"/>
          <w:lang w:eastAsia="zh-CN"/>
        </w:rPr>
        <w:t>【解答】（</w:t>
      </w:r>
      <w:r>
        <w:rPr>
          <w:color w:val="000000"/>
          <w:lang w:eastAsia="zh-CN"/>
        </w:rPr>
        <w:t>1</w:t>
      </w:r>
      <w:r>
        <w:rPr>
          <w:rFonts w:hint="eastAsia"/>
          <w:color w:val="000000"/>
          <w:lang w:eastAsia="zh-CN"/>
        </w:rPr>
        <w:t>）灯泡正常工作时电流为</w:t>
      </w:r>
      <w:r>
        <w:rPr>
          <w:color w:val="000000"/>
          <w:lang w:eastAsia="zh-CN"/>
        </w:rPr>
        <w:t>I</w:t>
      </w:r>
      <w:r>
        <w:rPr>
          <w:color w:val="000000"/>
          <w:vertAlign w:val="subscript"/>
          <w:lang w:eastAsia="zh-CN"/>
        </w:rPr>
        <w:t>L</w:t>
      </w:r>
      <w:r>
        <w:rPr>
          <w:color w:val="000000"/>
          <w:lang w:eastAsia="zh-CN"/>
        </w:rPr>
        <w:t>=U</w:t>
      </w:r>
      <w:r>
        <w:rPr>
          <w:color w:val="000000"/>
          <w:vertAlign w:val="subscript"/>
          <w:lang w:eastAsia="zh-CN"/>
        </w:rPr>
        <w:t>L</w:t>
      </w:r>
      <w:r>
        <w:rPr>
          <w:color w:val="000000"/>
          <w:lang w:eastAsia="zh-CN"/>
        </w:rPr>
        <w:t>/R</w:t>
      </w:r>
      <w:r>
        <w:rPr>
          <w:color w:val="000000"/>
          <w:vertAlign w:val="subscript"/>
          <w:lang w:eastAsia="zh-CN"/>
        </w:rPr>
        <w:t>L</w:t>
      </w:r>
      <w:r>
        <w:rPr>
          <w:color w:val="000000"/>
          <w:lang w:eastAsia="zh-CN"/>
        </w:rPr>
        <w:t>=12</w:t>
      </w:r>
      <w:r>
        <w:rPr>
          <w:color w:val="000000"/>
        </w:rPr>
        <w:t>Ω</w:t>
      </w:r>
      <w:r>
        <w:rPr>
          <w:color w:val="000000"/>
          <w:lang w:eastAsia="zh-CN"/>
        </w:rPr>
        <w:t>≈0.2A</w:t>
      </w:r>
      <w:r>
        <w:rPr>
          <w:rFonts w:hint="eastAsia"/>
          <w:color w:val="000000"/>
          <w:lang w:eastAsia="zh-CN"/>
        </w:rPr>
        <w:t>．测定灯泡功率的实验中，灯泡与滑动变阻器串联，根据串联电路电压特点得，灯泡正常工作时，滑动变阻器电压为：</w:t>
      </w:r>
      <w:r>
        <w:rPr>
          <w:color w:val="000000"/>
          <w:lang w:eastAsia="zh-CN"/>
        </w:rPr>
        <w:t>U</w:t>
      </w:r>
      <w:r>
        <w:rPr>
          <w:rFonts w:hint="eastAsia"/>
          <w:color w:val="000000"/>
          <w:vertAlign w:val="subscript"/>
          <w:lang w:eastAsia="zh-CN"/>
        </w:rPr>
        <w:t>滑</w:t>
      </w:r>
      <w:r>
        <w:rPr>
          <w:color w:val="000000"/>
          <w:lang w:eastAsia="zh-CN"/>
        </w:rPr>
        <w:t>=U-U</w:t>
      </w:r>
      <w:r>
        <w:rPr>
          <w:color w:val="000000"/>
          <w:vertAlign w:val="subscript"/>
          <w:lang w:eastAsia="zh-CN"/>
        </w:rPr>
        <w:t>L</w:t>
      </w:r>
      <w:r>
        <w:rPr>
          <w:color w:val="000000"/>
          <w:lang w:eastAsia="zh-CN"/>
        </w:rPr>
        <w:t>=6V-2.5V=3.5V</w:t>
      </w:r>
      <w:r>
        <w:rPr>
          <w:rFonts w:hint="eastAsia"/>
          <w:color w:val="000000"/>
          <w:lang w:eastAsia="zh-CN"/>
        </w:rPr>
        <w:t>，由</w:t>
      </w:r>
      <w:r>
        <w:rPr>
          <w:color w:val="000000"/>
          <w:lang w:eastAsia="zh-CN"/>
        </w:rPr>
        <w:t>I=U/R</w:t>
      </w:r>
      <w:r>
        <w:rPr>
          <w:rFonts w:hint="eastAsia"/>
          <w:color w:val="000000"/>
          <w:lang w:eastAsia="zh-CN"/>
        </w:rPr>
        <w:t>可得滑动变阻器电阻为：</w:t>
      </w:r>
      <w:r>
        <w:rPr>
          <w:color w:val="000000"/>
          <w:lang w:eastAsia="zh-CN"/>
        </w:rPr>
        <w:t>R</w:t>
      </w:r>
      <w:r>
        <w:rPr>
          <w:rFonts w:hint="eastAsia"/>
          <w:color w:val="000000"/>
          <w:vertAlign w:val="subscript"/>
          <w:lang w:eastAsia="zh-CN"/>
        </w:rPr>
        <w:t>滑</w:t>
      </w:r>
      <w:r>
        <w:rPr>
          <w:color w:val="000000"/>
          <w:lang w:eastAsia="zh-CN"/>
        </w:rPr>
        <w:t>=U</w:t>
      </w:r>
      <w:r>
        <w:rPr>
          <w:rFonts w:hint="eastAsia"/>
          <w:color w:val="000000"/>
          <w:vertAlign w:val="subscript"/>
          <w:lang w:eastAsia="zh-CN"/>
        </w:rPr>
        <w:t>滑</w:t>
      </w:r>
      <w:r>
        <w:rPr>
          <w:color w:val="000000"/>
          <w:lang w:eastAsia="zh-CN"/>
        </w:rPr>
        <w:t>I</w:t>
      </w:r>
      <w:r>
        <w:rPr>
          <w:color w:val="000000"/>
          <w:vertAlign w:val="subscript"/>
          <w:lang w:eastAsia="zh-CN"/>
        </w:rPr>
        <w:t>L</w:t>
      </w:r>
      <w:r>
        <w:rPr>
          <w:rFonts w:ascii="宋体" w:hAnsi="宋体" w:cs="宋体" w:hint="eastAsia"/>
          <w:color w:val="000000"/>
          <w:lang w:eastAsia="zh-CN"/>
        </w:rPr>
        <w:t>═</w:t>
      </w:r>
      <w:r>
        <w:rPr>
          <w:color w:val="000000"/>
          <w:lang w:eastAsia="zh-CN"/>
        </w:rPr>
        <w:t>3.5V0.2A=17.5</w:t>
      </w:r>
      <w:r>
        <w:rPr>
          <w:color w:val="000000"/>
        </w:rPr>
        <w:t>Ω</w:t>
      </w:r>
      <w:r>
        <w:rPr>
          <w:rFonts w:hint="eastAsia"/>
          <w:color w:val="000000"/>
          <w:lang w:eastAsia="zh-CN"/>
        </w:rPr>
        <w:t>．滑动变阻器应选</w:t>
      </w:r>
      <w:r>
        <w:rPr>
          <w:color w:val="000000"/>
          <w:lang w:eastAsia="zh-CN"/>
        </w:rPr>
        <w:t>“20</w:t>
      </w:r>
      <w:r>
        <w:rPr>
          <w:color w:val="000000"/>
        </w:rPr>
        <w:t>Ω</w:t>
      </w:r>
      <w:r>
        <w:rPr>
          <w:color w:val="000000"/>
          <w:lang w:eastAsia="zh-CN"/>
        </w:rPr>
        <w:t>0.5A”</w:t>
      </w:r>
      <w:r>
        <w:rPr>
          <w:rFonts w:hint="eastAsia"/>
          <w:color w:val="000000"/>
          <w:lang w:eastAsia="zh-CN"/>
        </w:rPr>
        <w:t>的滑动变阻器；</w:t>
      </w:r>
    </w:p>
    <w:p w:rsidR="002276FD" w:rsidRDefault="002276FD" w:rsidP="002276FD">
      <w:pPr>
        <w:spacing w:after="0"/>
        <w:rPr>
          <w:lang w:eastAsia="zh-CN"/>
        </w:rPr>
      </w:pP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）把灯泡、滑动变阻器串联在电路中，电压表并联在灯泡两端，电路图如图所示；</w:t>
      </w:r>
    </w:p>
    <w:p w:rsidR="002276FD" w:rsidRDefault="002276FD" w:rsidP="002276FD">
      <w:pPr>
        <w:spacing w:after="0"/>
      </w:pPr>
      <w:r>
        <w:rPr>
          <w:color w:val="000000"/>
          <w:lang w:eastAsia="zh-CN"/>
        </w:rPr>
        <w:t xml:space="preserve"> </w:t>
      </w:r>
      <w:r>
        <w:rPr>
          <w:noProof/>
          <w:lang w:eastAsia="zh-CN"/>
        </w:rPr>
        <w:drawing>
          <wp:inline distT="0" distB="0" distL="0" distR="0">
            <wp:extent cx="2038350" cy="1209675"/>
            <wp:effectExtent l="0" t="0" r="0" b="9525"/>
            <wp:docPr id="100386" name="图片 10038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 "/>
                    <pic:cNvPicPr>
                      <a:picLocks noChangeAspect="1" noChangeArrowheads="1"/>
                    </pic:cNvPicPr>
                  </pic:nvPicPr>
                  <pic:blipFill>
                    <a:blip r:embed="rId95">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038350" cy="1209675"/>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color w:val="000000"/>
          <w:lang w:eastAsia="zh-CN"/>
        </w:rPr>
        <w:t>3</w:t>
      </w:r>
      <w:r>
        <w:rPr>
          <w:rFonts w:hint="eastAsia"/>
          <w:color w:val="000000"/>
          <w:lang w:eastAsia="zh-CN"/>
        </w:rPr>
        <w:t>）连接电路时，开关处于断开状态，滑动变阻器滑片滑到阻值最大处，根据实际连接，滑片应处于</w:t>
      </w:r>
      <w:r>
        <w:rPr>
          <w:color w:val="000000"/>
          <w:lang w:eastAsia="zh-CN"/>
        </w:rPr>
        <w:t>A</w:t>
      </w:r>
      <w:r>
        <w:rPr>
          <w:rFonts w:hint="eastAsia"/>
          <w:color w:val="000000"/>
          <w:lang w:eastAsia="zh-CN"/>
        </w:rPr>
        <w:t>端；</w:t>
      </w:r>
    </w:p>
    <w:p w:rsidR="002276FD" w:rsidRDefault="002276FD" w:rsidP="002276FD">
      <w:pPr>
        <w:spacing w:after="0"/>
        <w:rPr>
          <w:lang w:eastAsia="zh-CN"/>
        </w:rPr>
      </w:pPr>
      <w:r>
        <w:rPr>
          <w:rFonts w:hint="eastAsia"/>
          <w:color w:val="000000"/>
          <w:lang w:eastAsia="zh-CN"/>
        </w:rPr>
        <w:t>（</w:t>
      </w:r>
      <w:r>
        <w:rPr>
          <w:color w:val="000000"/>
          <w:lang w:eastAsia="zh-CN"/>
        </w:rPr>
        <w:t>4</w:t>
      </w:r>
      <w:r>
        <w:rPr>
          <w:rFonts w:hint="eastAsia"/>
          <w:color w:val="000000"/>
          <w:lang w:eastAsia="zh-CN"/>
        </w:rPr>
        <w:t>）灯泡不亮，</w:t>
      </w:r>
      <w:proofErr w:type="gramStart"/>
      <w:r>
        <w:rPr>
          <w:rFonts w:hint="eastAsia"/>
          <w:color w:val="000000"/>
          <w:lang w:eastAsia="zh-CN"/>
        </w:rPr>
        <w:t>电流表无示数</w:t>
      </w:r>
      <w:proofErr w:type="gramEnd"/>
      <w:r>
        <w:rPr>
          <w:rFonts w:hint="eastAsia"/>
          <w:color w:val="000000"/>
          <w:lang w:eastAsia="zh-CN"/>
        </w:rPr>
        <w:t>，说明电路有断路；电压表有示数，说明电压表的正负接线柱与电源两极相连，因此与电压表并联的电路断路，即灯泡断路．</w:t>
      </w:r>
    </w:p>
    <w:p w:rsidR="002276FD" w:rsidRDefault="002276FD" w:rsidP="002276FD">
      <w:pPr>
        <w:spacing w:after="0"/>
        <w:rPr>
          <w:lang w:eastAsia="zh-CN"/>
        </w:rPr>
      </w:pPr>
      <w:r>
        <w:rPr>
          <w:rFonts w:hint="eastAsia"/>
          <w:color w:val="000000"/>
          <w:lang w:eastAsia="zh-CN"/>
        </w:rPr>
        <w:t>（</w:t>
      </w:r>
      <w:r>
        <w:rPr>
          <w:color w:val="000000"/>
          <w:lang w:eastAsia="zh-CN"/>
        </w:rPr>
        <w:t>5</w:t>
      </w:r>
      <w:r>
        <w:rPr>
          <w:rFonts w:hint="eastAsia"/>
          <w:color w:val="000000"/>
          <w:lang w:eastAsia="zh-CN"/>
        </w:rPr>
        <w:t>）电压表接的是</w:t>
      </w:r>
      <w:r>
        <w:rPr>
          <w:color w:val="000000"/>
          <w:lang w:eastAsia="zh-CN"/>
        </w:rPr>
        <w:t>0</w:t>
      </w:r>
      <w:r>
        <w:rPr>
          <w:rFonts w:hint="eastAsia"/>
          <w:color w:val="000000"/>
          <w:lang w:eastAsia="zh-CN"/>
        </w:rPr>
        <w:t>～</w:t>
      </w:r>
      <w:r>
        <w:rPr>
          <w:color w:val="000000"/>
          <w:lang w:eastAsia="zh-CN"/>
        </w:rPr>
        <w:t>3V</w:t>
      </w:r>
      <w:r>
        <w:rPr>
          <w:rFonts w:hint="eastAsia"/>
          <w:color w:val="000000"/>
          <w:lang w:eastAsia="zh-CN"/>
        </w:rPr>
        <w:t>量程，分度值为</w:t>
      </w:r>
      <w:r>
        <w:rPr>
          <w:color w:val="000000"/>
          <w:lang w:eastAsia="zh-CN"/>
        </w:rPr>
        <w:t>0.1V</w:t>
      </w:r>
      <w:r>
        <w:rPr>
          <w:rFonts w:hint="eastAsia"/>
          <w:color w:val="000000"/>
          <w:lang w:eastAsia="zh-CN"/>
        </w:rPr>
        <w:t>，此时示数为</w:t>
      </w:r>
      <w:r>
        <w:rPr>
          <w:color w:val="000000"/>
          <w:lang w:eastAsia="zh-CN"/>
        </w:rPr>
        <w:t>2.2V</w:t>
      </w:r>
      <w:r>
        <w:rPr>
          <w:rFonts w:hint="eastAsia"/>
          <w:color w:val="000000"/>
          <w:lang w:eastAsia="zh-CN"/>
        </w:rPr>
        <w:t>；该电压低于额定电压，为使电压达到额定电压，滑片应该向</w:t>
      </w:r>
      <w:r>
        <w:rPr>
          <w:color w:val="000000"/>
          <w:lang w:eastAsia="zh-CN"/>
        </w:rPr>
        <w:t>B</w:t>
      </w:r>
      <w:r>
        <w:rPr>
          <w:rFonts w:hint="eastAsia"/>
          <w:color w:val="000000"/>
          <w:lang w:eastAsia="zh-CN"/>
        </w:rPr>
        <w:t>端移动；</w:t>
      </w:r>
    </w:p>
    <w:p w:rsidR="002276FD" w:rsidRDefault="002276FD" w:rsidP="002276FD">
      <w:pPr>
        <w:spacing w:after="0"/>
        <w:rPr>
          <w:lang w:eastAsia="zh-CN"/>
        </w:rPr>
      </w:pPr>
      <w:r>
        <w:rPr>
          <w:rFonts w:hint="eastAsia"/>
          <w:color w:val="000000"/>
          <w:lang w:eastAsia="zh-CN"/>
        </w:rPr>
        <w:t>（</w:t>
      </w:r>
      <w:r>
        <w:rPr>
          <w:color w:val="000000"/>
          <w:lang w:eastAsia="zh-CN"/>
        </w:rPr>
        <w:t>6</w:t>
      </w:r>
      <w:r>
        <w:rPr>
          <w:rFonts w:hint="eastAsia"/>
          <w:color w:val="000000"/>
          <w:lang w:eastAsia="zh-CN"/>
        </w:rPr>
        <w:t>）通过小灯泡的电流随它两端电压变化的关系如图丙所示．分析</w:t>
      </w:r>
      <w:proofErr w:type="gramStart"/>
      <w:r>
        <w:rPr>
          <w:rFonts w:hint="eastAsia"/>
          <w:color w:val="000000"/>
          <w:lang w:eastAsia="zh-CN"/>
        </w:rPr>
        <w:t>图象</w:t>
      </w:r>
      <w:proofErr w:type="gramEnd"/>
      <w:r>
        <w:rPr>
          <w:rFonts w:hint="eastAsia"/>
          <w:color w:val="000000"/>
          <w:lang w:eastAsia="zh-CN"/>
        </w:rPr>
        <w:t>可知：</w:t>
      </w:r>
    </w:p>
    <w:p w:rsidR="002276FD" w:rsidRDefault="002276FD" w:rsidP="002276FD">
      <w:pPr>
        <w:spacing w:after="0"/>
        <w:rPr>
          <w:lang w:eastAsia="zh-CN"/>
        </w:rPr>
      </w:pPr>
      <w:r>
        <w:rPr>
          <w:color w:val="000000"/>
          <w:lang w:eastAsia="zh-CN"/>
        </w:rPr>
        <w:t>①</w:t>
      </w:r>
      <w:r>
        <w:rPr>
          <w:rFonts w:hint="eastAsia"/>
          <w:color w:val="000000"/>
          <w:lang w:eastAsia="zh-CN"/>
        </w:rPr>
        <w:t>当电压为</w:t>
      </w:r>
      <w:r>
        <w:rPr>
          <w:color w:val="000000"/>
          <w:lang w:eastAsia="zh-CN"/>
        </w:rPr>
        <w:t>2.5V</w:t>
      </w:r>
      <w:r>
        <w:rPr>
          <w:rFonts w:hint="eastAsia"/>
          <w:color w:val="000000"/>
          <w:lang w:eastAsia="zh-CN"/>
        </w:rPr>
        <w:t>时，电流为</w:t>
      </w:r>
      <w:r>
        <w:rPr>
          <w:color w:val="000000"/>
          <w:lang w:eastAsia="zh-CN"/>
        </w:rPr>
        <w:t>0.2A</w:t>
      </w:r>
      <w:r>
        <w:rPr>
          <w:rFonts w:hint="eastAsia"/>
          <w:color w:val="000000"/>
          <w:lang w:eastAsia="zh-CN"/>
        </w:rPr>
        <w:t>，此时小灯泡的电阻为</w:t>
      </w:r>
      <w:r>
        <w:rPr>
          <w:color w:val="000000"/>
          <w:lang w:eastAsia="zh-CN"/>
        </w:rPr>
        <w:t>R=U/I=2.5V/0.2A=12.5</w:t>
      </w:r>
      <w:r>
        <w:rPr>
          <w:color w:val="000000"/>
        </w:rPr>
        <w:t>Ω</w:t>
      </w:r>
      <w:r>
        <w:rPr>
          <w:rFonts w:hint="eastAsia"/>
          <w:color w:val="000000"/>
          <w:lang w:eastAsia="zh-CN"/>
        </w:rPr>
        <w:t>，额定功率为</w:t>
      </w:r>
      <w:r>
        <w:rPr>
          <w:color w:val="000000"/>
          <w:lang w:eastAsia="zh-CN"/>
        </w:rPr>
        <w:t>P=UI=2.5V×0.2A=0.5W</w:t>
      </w:r>
      <w:r>
        <w:rPr>
          <w:rFonts w:hint="eastAsia"/>
          <w:color w:val="000000"/>
          <w:lang w:eastAsia="zh-CN"/>
        </w:rPr>
        <w:t>；</w:t>
      </w:r>
      <w:r>
        <w:rPr>
          <w:color w:val="000000"/>
          <w:lang w:eastAsia="zh-CN"/>
        </w:rPr>
        <w:t>②</w:t>
      </w:r>
      <w:r>
        <w:rPr>
          <w:rFonts w:hint="eastAsia"/>
          <w:color w:val="000000"/>
          <w:lang w:eastAsia="zh-CN"/>
        </w:rPr>
        <w:t>小灯泡灯丝的电阻是变化的，主要是受温度影响；</w:t>
      </w:r>
    </w:p>
    <w:p w:rsidR="002276FD" w:rsidRDefault="002276FD" w:rsidP="002276FD">
      <w:pPr>
        <w:spacing w:after="0"/>
        <w:rPr>
          <w:lang w:eastAsia="zh-CN"/>
        </w:rPr>
      </w:pPr>
      <w:r>
        <w:rPr>
          <w:color w:val="000000"/>
          <w:lang w:eastAsia="zh-CN"/>
        </w:rPr>
        <w:t>③</w:t>
      </w:r>
      <w:r>
        <w:rPr>
          <w:rFonts w:hint="eastAsia"/>
          <w:color w:val="000000"/>
          <w:lang w:eastAsia="zh-CN"/>
        </w:rPr>
        <w:t>小灯泡不发过，根据图像分析其原因是小灯泡实际功率过小，达不到发光程度。</w:t>
      </w:r>
    </w:p>
    <w:p w:rsidR="002276FD" w:rsidRDefault="002276FD" w:rsidP="002276FD">
      <w:pPr>
        <w:spacing w:after="0"/>
        <w:rPr>
          <w:lang w:eastAsia="zh-CN"/>
        </w:rPr>
      </w:pPr>
      <w:r>
        <w:rPr>
          <w:color w:val="000000"/>
          <w:lang w:eastAsia="zh-CN"/>
        </w:rPr>
        <w:t>15.</w:t>
      </w:r>
      <w:r>
        <w:rPr>
          <w:rFonts w:hint="eastAsia"/>
          <w:color w:val="0000FF"/>
          <w:lang w:eastAsia="zh-CN"/>
        </w:rPr>
        <w:t>【答案】</w:t>
      </w:r>
      <w:r>
        <w:rPr>
          <w:color w:val="000000"/>
          <w:lang w:eastAsia="zh-CN"/>
        </w:rPr>
        <w:t xml:space="preserve"> </w:t>
      </w:r>
      <w:r>
        <w:rPr>
          <w:rFonts w:hint="eastAsia"/>
          <w:color w:val="000000"/>
          <w:lang w:eastAsia="zh-CN"/>
        </w:rPr>
        <w:t>（</w:t>
      </w:r>
      <w:r>
        <w:rPr>
          <w:color w:val="000000"/>
          <w:lang w:eastAsia="zh-CN"/>
        </w:rPr>
        <w:t>1</w:t>
      </w:r>
      <w:r>
        <w:rPr>
          <w:rFonts w:hint="eastAsia"/>
          <w:color w:val="000000"/>
          <w:lang w:eastAsia="zh-CN"/>
        </w:rPr>
        <w:t>）灯的额定电压为</w:t>
      </w:r>
      <w:r>
        <w:rPr>
          <w:color w:val="000000"/>
          <w:lang w:eastAsia="zh-CN"/>
        </w:rPr>
        <w:t>3.8V</w:t>
      </w:r>
      <w:r>
        <w:rPr>
          <w:rFonts w:hint="eastAsia"/>
          <w:color w:val="000000"/>
          <w:lang w:eastAsia="zh-CN"/>
        </w:rPr>
        <w:t>，选用电压表大量程</w:t>
      </w:r>
      <w:r>
        <w:rPr>
          <w:color w:val="000000"/>
          <w:lang w:eastAsia="zh-CN"/>
        </w:rPr>
        <w:t>0-15V</w:t>
      </w:r>
      <w:r>
        <w:rPr>
          <w:rFonts w:hint="eastAsia"/>
          <w:color w:val="000000"/>
          <w:lang w:eastAsia="zh-CN"/>
        </w:rPr>
        <w:t>，其分度值为</w:t>
      </w:r>
      <w:r>
        <w:rPr>
          <w:color w:val="000000"/>
          <w:lang w:eastAsia="zh-CN"/>
        </w:rPr>
        <w:t>0.5V</w:t>
      </w:r>
      <w:r>
        <w:rPr>
          <w:rFonts w:hint="eastAsia"/>
          <w:color w:val="000000"/>
          <w:lang w:eastAsia="zh-CN"/>
        </w:rPr>
        <w:t>，故测量额定电压</w:t>
      </w:r>
      <w:r>
        <w:rPr>
          <w:color w:val="000000"/>
          <w:lang w:eastAsia="zh-CN"/>
        </w:rPr>
        <w:t>3.8V</w:t>
      </w:r>
      <w:r>
        <w:rPr>
          <w:rFonts w:hint="eastAsia"/>
          <w:color w:val="000000"/>
          <w:lang w:eastAsia="zh-CN"/>
        </w:rPr>
        <w:t>误差较大</w:t>
      </w:r>
      <w:r>
        <w:rPr>
          <w:lang w:eastAsia="zh-CN"/>
        </w:rPr>
        <w:br/>
      </w:r>
      <w:r>
        <w:rPr>
          <w:rFonts w:hint="eastAsia"/>
          <w:color w:val="000000"/>
          <w:lang w:eastAsia="zh-CN"/>
        </w:rPr>
        <w:t>（</w:t>
      </w:r>
      <w:r>
        <w:rPr>
          <w:color w:val="000000"/>
          <w:lang w:eastAsia="zh-CN"/>
        </w:rPr>
        <w:t>2</w:t>
      </w:r>
      <w:r>
        <w:rPr>
          <w:rFonts w:hint="eastAsia"/>
          <w:color w:val="000000"/>
          <w:lang w:eastAsia="zh-CN"/>
        </w:rPr>
        <w:t>）</w:t>
      </w:r>
      <w:r>
        <w:rPr>
          <w:noProof/>
          <w:lang w:eastAsia="zh-CN"/>
        </w:rPr>
        <w:drawing>
          <wp:inline distT="0" distB="0" distL="0" distR="0">
            <wp:extent cx="2838450" cy="1762125"/>
            <wp:effectExtent l="0" t="0" r="0" b="9525"/>
            <wp:docPr id="100385" name="图片 10038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 "/>
                    <pic:cNvPicPr>
                      <a:picLocks noChangeAspect="1" noChangeArrowheads="1"/>
                    </pic:cNvPicPr>
                  </pic:nvPicPr>
                  <pic:blipFill>
                    <a:blip r:embed="rId96">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838450" cy="1762125"/>
                    </a:xfrm>
                    <a:prstGeom prst="rect">
                      <a:avLst/>
                    </a:prstGeom>
                    <a:noFill/>
                    <a:ln>
                      <a:noFill/>
                    </a:ln>
                  </pic:spPr>
                </pic:pic>
              </a:graphicData>
            </a:graphic>
          </wp:inline>
        </w:drawing>
      </w:r>
      <w:r>
        <w:rPr>
          <w:lang w:eastAsia="zh-CN"/>
        </w:rPr>
        <w:br/>
      </w:r>
      <w:r>
        <w:rPr>
          <w:rFonts w:hint="eastAsia"/>
          <w:color w:val="000000"/>
          <w:lang w:eastAsia="zh-CN"/>
        </w:rPr>
        <w:t>（</w:t>
      </w:r>
      <w:r>
        <w:rPr>
          <w:color w:val="000000"/>
          <w:lang w:eastAsia="zh-CN"/>
        </w:rPr>
        <w:t>3</w:t>
      </w:r>
      <w:r>
        <w:rPr>
          <w:rFonts w:hint="eastAsia"/>
          <w:color w:val="000000"/>
          <w:lang w:eastAsia="zh-CN"/>
        </w:rPr>
        <w:t>）小灯泡的功率</w:t>
      </w:r>
      <w:r>
        <w:rPr>
          <w:color w:val="000000"/>
          <w:lang w:eastAsia="zh-CN"/>
        </w:rPr>
        <w:t>P/W</w:t>
      </w:r>
      <w:r>
        <w:rPr>
          <w:rFonts w:hint="eastAsia"/>
          <w:color w:val="000000"/>
          <w:lang w:eastAsia="zh-CN"/>
        </w:rPr>
        <w:t>；</w:t>
      </w:r>
      <w:r>
        <w:rPr>
          <w:color w:val="000000"/>
          <w:lang w:eastAsia="zh-CN"/>
        </w:rPr>
        <w:t>1.14W</w:t>
      </w:r>
      <w:r>
        <w:rPr>
          <w:rFonts w:hint="eastAsia"/>
          <w:color w:val="000000"/>
          <w:lang w:eastAsia="zh-CN"/>
        </w:rPr>
        <w:t>；实际功率越大，亮度越亮；电压表满偏</w:t>
      </w:r>
      <w:r>
        <w:rPr>
          <w:color w:val="000000"/>
          <w:lang w:eastAsia="zh-CN"/>
        </w:rPr>
        <w:t xml:space="preserve">   </w:t>
      </w:r>
    </w:p>
    <w:p w:rsidR="002276FD" w:rsidRDefault="002276FD" w:rsidP="002276FD">
      <w:pPr>
        <w:spacing w:after="0"/>
        <w:rPr>
          <w:lang w:eastAsia="zh-CN"/>
        </w:rPr>
      </w:pPr>
      <w:r>
        <w:rPr>
          <w:rFonts w:hint="eastAsia"/>
          <w:color w:val="0000FF"/>
          <w:lang w:eastAsia="zh-CN"/>
        </w:rPr>
        <w:t>【解析】</w:t>
      </w:r>
      <w:r>
        <w:rPr>
          <w:rFonts w:hint="eastAsia"/>
          <w:color w:val="000000"/>
          <w:lang w:eastAsia="zh-CN"/>
        </w:rPr>
        <w:t>【解答】（</w:t>
      </w:r>
      <w:r>
        <w:rPr>
          <w:color w:val="000000"/>
          <w:lang w:eastAsia="zh-CN"/>
        </w:rPr>
        <w:t>1</w:t>
      </w:r>
      <w:r>
        <w:rPr>
          <w:rFonts w:hint="eastAsia"/>
          <w:color w:val="000000"/>
          <w:lang w:eastAsia="zh-CN"/>
        </w:rPr>
        <w:t>）灯的额定电压为</w:t>
      </w:r>
      <w:r>
        <w:rPr>
          <w:color w:val="000000"/>
          <w:lang w:eastAsia="zh-CN"/>
        </w:rPr>
        <w:t>3.8V</w:t>
      </w:r>
      <w:r>
        <w:rPr>
          <w:rFonts w:hint="eastAsia"/>
          <w:color w:val="000000"/>
          <w:lang w:eastAsia="zh-CN"/>
        </w:rPr>
        <w:t>，选用电压表大量程</w:t>
      </w:r>
      <w:r>
        <w:rPr>
          <w:color w:val="000000"/>
          <w:lang w:eastAsia="zh-CN"/>
        </w:rPr>
        <w:t>0-15V</w:t>
      </w:r>
      <w:r>
        <w:rPr>
          <w:rFonts w:hint="eastAsia"/>
          <w:color w:val="000000"/>
          <w:lang w:eastAsia="zh-CN"/>
        </w:rPr>
        <w:t>，其分度值为</w:t>
      </w:r>
      <w:r>
        <w:rPr>
          <w:color w:val="000000"/>
          <w:lang w:eastAsia="zh-CN"/>
        </w:rPr>
        <w:t>0.5V</w:t>
      </w:r>
      <w:r>
        <w:rPr>
          <w:rFonts w:hint="eastAsia"/>
          <w:color w:val="000000"/>
          <w:lang w:eastAsia="zh-CN"/>
        </w:rPr>
        <w:t>，故测量额定电压</w:t>
      </w:r>
      <w:r>
        <w:rPr>
          <w:color w:val="000000"/>
          <w:lang w:eastAsia="zh-CN"/>
        </w:rPr>
        <w:t>3.8V</w:t>
      </w:r>
      <w:r>
        <w:rPr>
          <w:rFonts w:hint="eastAsia"/>
          <w:color w:val="000000"/>
          <w:lang w:eastAsia="zh-CN"/>
        </w:rPr>
        <w:t>误差较大；（</w:t>
      </w:r>
      <w:r>
        <w:rPr>
          <w:color w:val="000000"/>
          <w:lang w:eastAsia="zh-CN"/>
        </w:rPr>
        <w:t>2</w:t>
      </w:r>
      <w:r>
        <w:rPr>
          <w:rFonts w:hint="eastAsia"/>
          <w:color w:val="000000"/>
          <w:lang w:eastAsia="zh-CN"/>
        </w:rPr>
        <w:t>）电压表选择</w:t>
      </w:r>
      <w:r>
        <w:rPr>
          <w:color w:val="000000"/>
          <w:lang w:eastAsia="zh-CN"/>
        </w:rPr>
        <w:t>0</w:t>
      </w:r>
      <w:r>
        <w:rPr>
          <w:rFonts w:hint="eastAsia"/>
          <w:color w:val="000000"/>
          <w:lang w:eastAsia="zh-CN"/>
        </w:rPr>
        <w:t>～</w:t>
      </w:r>
      <w:r>
        <w:rPr>
          <w:color w:val="000000"/>
          <w:lang w:eastAsia="zh-CN"/>
        </w:rPr>
        <w:t>3V</w:t>
      </w:r>
      <w:r>
        <w:rPr>
          <w:rFonts w:hint="eastAsia"/>
          <w:color w:val="000000"/>
          <w:lang w:eastAsia="zh-CN"/>
        </w:rPr>
        <w:t>的量程，电压表并联在滑动变阻器的</w:t>
      </w:r>
      <w:r>
        <w:rPr>
          <w:color w:val="000000"/>
          <w:lang w:eastAsia="zh-CN"/>
        </w:rPr>
        <w:t>A</w:t>
      </w:r>
      <w:r>
        <w:rPr>
          <w:rFonts w:hint="eastAsia"/>
          <w:color w:val="000000"/>
          <w:lang w:eastAsia="zh-CN"/>
        </w:rPr>
        <w:t>、</w:t>
      </w:r>
      <w:r>
        <w:rPr>
          <w:color w:val="000000"/>
          <w:lang w:eastAsia="zh-CN"/>
        </w:rPr>
        <w:t>B</w:t>
      </w:r>
      <w:r>
        <w:rPr>
          <w:rFonts w:hint="eastAsia"/>
          <w:color w:val="000000"/>
          <w:lang w:eastAsia="zh-CN"/>
        </w:rPr>
        <w:t>接线柱上，如图所</w:t>
      </w:r>
      <w:r>
        <w:rPr>
          <w:rFonts w:hint="eastAsia"/>
          <w:color w:val="000000"/>
          <w:lang w:eastAsia="zh-CN"/>
        </w:rPr>
        <w:lastRenderedPageBreak/>
        <w:t>示：</w:t>
      </w:r>
      <w:r>
        <w:rPr>
          <w:color w:val="000000"/>
          <w:lang w:eastAsia="zh-CN"/>
        </w:rPr>
        <w:t xml:space="preserve"> </w:t>
      </w:r>
      <w:r>
        <w:rPr>
          <w:noProof/>
          <w:lang w:eastAsia="zh-CN"/>
        </w:rPr>
        <w:drawing>
          <wp:inline distT="0" distB="0" distL="0" distR="0">
            <wp:extent cx="2838450" cy="1762125"/>
            <wp:effectExtent l="0" t="0" r="0" b="9525"/>
            <wp:docPr id="100384" name="图片 10038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 "/>
                    <pic:cNvPicPr>
                      <a:picLocks noChangeAspect="1" noChangeArrowheads="1"/>
                    </pic:cNvPicPr>
                  </pic:nvPicPr>
                  <pic:blipFill>
                    <a:blip r:embed="rId96">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838450" cy="1762125"/>
                    </a:xfrm>
                    <a:prstGeom prst="rect">
                      <a:avLst/>
                    </a:prstGeom>
                    <a:noFill/>
                    <a:ln>
                      <a:noFill/>
                    </a:ln>
                  </pic:spPr>
                </pic:pic>
              </a:graphicData>
            </a:graphic>
          </wp:inline>
        </w:drawing>
      </w:r>
      <w:r>
        <w:rPr>
          <w:rFonts w:hint="eastAsia"/>
          <w:color w:val="000000"/>
          <w:lang w:eastAsia="zh-CN"/>
        </w:rPr>
        <w:t>（</w:t>
      </w:r>
      <w:r>
        <w:rPr>
          <w:color w:val="000000"/>
          <w:lang w:eastAsia="zh-CN"/>
        </w:rPr>
        <w:t>3</w:t>
      </w:r>
      <w:r>
        <w:rPr>
          <w:rFonts w:hint="eastAsia"/>
          <w:color w:val="000000"/>
          <w:lang w:eastAsia="zh-CN"/>
        </w:rPr>
        <w:t>）</w:t>
      </w:r>
      <w:r>
        <w:rPr>
          <w:color w:val="000000"/>
          <w:lang w:eastAsia="zh-CN"/>
        </w:rPr>
        <w:t>①</w:t>
      </w:r>
      <w:r>
        <w:rPr>
          <w:rFonts w:hint="eastAsia"/>
          <w:color w:val="000000"/>
          <w:lang w:eastAsia="zh-CN"/>
        </w:rPr>
        <w:t>实验目的是测量小灯泡的功率，表格中的栏目为小灯泡的功率</w:t>
      </w:r>
      <w:r>
        <w:rPr>
          <w:color w:val="000000"/>
          <w:lang w:eastAsia="zh-CN"/>
        </w:rPr>
        <w:t>P/W</w:t>
      </w:r>
      <w:r>
        <w:rPr>
          <w:rFonts w:hint="eastAsia"/>
          <w:color w:val="000000"/>
          <w:lang w:eastAsia="zh-CN"/>
        </w:rPr>
        <w:t>；</w:t>
      </w:r>
      <w:r>
        <w:rPr>
          <w:color w:val="000000"/>
          <w:lang w:eastAsia="zh-CN"/>
        </w:rPr>
        <w:t>②</w:t>
      </w:r>
      <w:r>
        <w:rPr>
          <w:rFonts w:hint="eastAsia"/>
          <w:color w:val="000000"/>
          <w:lang w:eastAsia="zh-CN"/>
        </w:rPr>
        <w:t>当电压表示数为</w:t>
      </w:r>
      <w:r>
        <w:rPr>
          <w:color w:val="000000"/>
          <w:lang w:eastAsia="zh-CN"/>
        </w:rPr>
        <w:t>0.7V</w:t>
      </w:r>
      <w:r>
        <w:rPr>
          <w:rFonts w:hint="eastAsia"/>
          <w:color w:val="000000"/>
          <w:lang w:eastAsia="zh-CN"/>
        </w:rPr>
        <w:t>时，灯两端的电压为</w:t>
      </w:r>
      <w:r>
        <w:rPr>
          <w:color w:val="000000"/>
          <w:lang w:eastAsia="zh-CN"/>
        </w:rPr>
        <w:t>4.5V-0.7V=3.8V</w:t>
      </w:r>
      <w:r>
        <w:rPr>
          <w:rFonts w:hint="eastAsia"/>
          <w:color w:val="000000"/>
          <w:lang w:eastAsia="zh-CN"/>
        </w:rPr>
        <w:t>，电流表示数如图丙所示，电流表的量程是</w:t>
      </w:r>
      <w:r>
        <w:rPr>
          <w:color w:val="000000"/>
          <w:lang w:eastAsia="zh-CN"/>
        </w:rPr>
        <w:t>0-0.6A</w:t>
      </w:r>
      <w:r>
        <w:rPr>
          <w:rFonts w:hint="eastAsia"/>
          <w:color w:val="000000"/>
          <w:lang w:eastAsia="zh-CN"/>
        </w:rPr>
        <w:t>，分度值是</w:t>
      </w:r>
      <w:r>
        <w:rPr>
          <w:color w:val="000000"/>
          <w:lang w:eastAsia="zh-CN"/>
        </w:rPr>
        <w:t>0.02A</w:t>
      </w:r>
      <w:r>
        <w:rPr>
          <w:rFonts w:hint="eastAsia"/>
          <w:color w:val="000000"/>
          <w:lang w:eastAsia="zh-CN"/>
        </w:rPr>
        <w:t>，电流表示数为</w:t>
      </w:r>
      <w:r>
        <w:rPr>
          <w:color w:val="000000"/>
          <w:lang w:eastAsia="zh-CN"/>
        </w:rPr>
        <w:t>0.3A</w:t>
      </w:r>
      <w:r>
        <w:rPr>
          <w:rFonts w:hint="eastAsia"/>
          <w:color w:val="000000"/>
          <w:lang w:eastAsia="zh-CN"/>
        </w:rPr>
        <w:t>，小灯泡的额定功率为：</w:t>
      </w:r>
      <w:r>
        <w:rPr>
          <w:color w:val="000000"/>
          <w:lang w:eastAsia="zh-CN"/>
        </w:rPr>
        <w:t>P=UI=3.8V×0.3A=1.14W</w:t>
      </w:r>
      <w:r>
        <w:rPr>
          <w:rFonts w:hint="eastAsia"/>
          <w:color w:val="000000"/>
          <w:lang w:eastAsia="zh-CN"/>
        </w:rPr>
        <w:t>；</w:t>
      </w:r>
      <w:r>
        <w:rPr>
          <w:color w:val="000000"/>
          <w:lang w:eastAsia="zh-CN"/>
        </w:rPr>
        <w:t>③</w:t>
      </w:r>
      <w:r>
        <w:rPr>
          <w:rFonts w:hint="eastAsia"/>
          <w:color w:val="000000"/>
          <w:lang w:eastAsia="zh-CN"/>
        </w:rPr>
        <w:t>实验结果表明，灯泡的实际功率越大，灯泡越亮；</w:t>
      </w:r>
      <w:r>
        <w:rPr>
          <w:color w:val="000000"/>
          <w:lang w:eastAsia="zh-CN"/>
        </w:rPr>
        <w:t>④</w:t>
      </w:r>
      <w:r>
        <w:rPr>
          <w:rFonts w:hint="eastAsia"/>
          <w:color w:val="000000"/>
          <w:lang w:eastAsia="zh-CN"/>
        </w:rPr>
        <w:t>由表中第</w:t>
      </w:r>
      <w:r>
        <w:rPr>
          <w:color w:val="000000"/>
          <w:lang w:eastAsia="zh-CN"/>
        </w:rPr>
        <w:t>1</w:t>
      </w:r>
      <w:r>
        <w:rPr>
          <w:rFonts w:hint="eastAsia"/>
          <w:color w:val="000000"/>
          <w:lang w:eastAsia="zh-CN"/>
        </w:rPr>
        <w:t>组数据，根据欧姆定律，变阻器连入电路中的电阻：</w:t>
      </w:r>
      <w:r>
        <w:rPr>
          <w:color w:val="000000"/>
          <w:lang w:eastAsia="zh-CN"/>
        </w:rPr>
        <w:t>R</w:t>
      </w:r>
      <w:r>
        <w:rPr>
          <w:rFonts w:hint="eastAsia"/>
          <w:color w:val="000000"/>
          <w:vertAlign w:val="subscript"/>
          <w:lang w:eastAsia="zh-CN"/>
        </w:rPr>
        <w:t>滑</w:t>
      </w:r>
      <w:r>
        <w:rPr>
          <w:color w:val="000000"/>
          <w:lang w:eastAsia="zh-CN"/>
        </w:rPr>
        <w:t xml:space="preserve">= </w:t>
      </w:r>
      <w:r>
        <w:rPr>
          <w:noProof/>
          <w:lang w:eastAsia="zh-CN"/>
        </w:rPr>
        <w:drawing>
          <wp:inline distT="0" distB="0" distL="0" distR="0">
            <wp:extent cx="904875" cy="438150"/>
            <wp:effectExtent l="0" t="0" r="9525" b="0"/>
            <wp:docPr id="100383" name="图片 10038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 "/>
                    <pic:cNvPicPr>
                      <a:picLocks noChangeAspect="1" noChangeArrowheads="1"/>
                    </pic:cNvPicPr>
                  </pic:nvPicPr>
                  <pic:blipFill>
                    <a:blip r:embed="rId97">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904875" cy="438150"/>
                    </a:xfrm>
                    <a:prstGeom prst="rect">
                      <a:avLst/>
                    </a:prstGeom>
                    <a:noFill/>
                    <a:ln>
                      <a:noFill/>
                    </a:ln>
                  </pic:spPr>
                </pic:pic>
              </a:graphicData>
            </a:graphic>
          </wp:inline>
        </w:drawing>
      </w:r>
      <w:r>
        <w:rPr>
          <w:color w:val="000000"/>
          <w:lang w:eastAsia="zh-CN"/>
        </w:rPr>
        <w:t>=14.5</w:t>
      </w:r>
      <w:r>
        <w:rPr>
          <w:color w:val="000000"/>
        </w:rPr>
        <w:t>Ω</w:t>
      </w:r>
      <w:r>
        <w:rPr>
          <w:rFonts w:hint="eastAsia"/>
          <w:color w:val="000000"/>
          <w:lang w:eastAsia="zh-CN"/>
        </w:rPr>
        <w:t>，实验时，若移动滑片</w:t>
      </w:r>
      <w:r>
        <w:rPr>
          <w:color w:val="000000"/>
          <w:lang w:eastAsia="zh-CN"/>
        </w:rPr>
        <w:t>P</w:t>
      </w:r>
      <w:r>
        <w:rPr>
          <w:rFonts w:hint="eastAsia"/>
          <w:color w:val="000000"/>
          <w:lang w:eastAsia="zh-CN"/>
        </w:rPr>
        <w:t>至</w:t>
      </w:r>
      <w:r>
        <w:rPr>
          <w:color w:val="000000"/>
          <w:lang w:eastAsia="zh-CN"/>
        </w:rPr>
        <w:t>B</w:t>
      </w:r>
      <w:r>
        <w:rPr>
          <w:rFonts w:hint="eastAsia"/>
          <w:color w:val="000000"/>
          <w:lang w:eastAsia="zh-CN"/>
        </w:rPr>
        <w:t>端，即变阻器的最大电阻</w:t>
      </w:r>
      <w:r>
        <w:rPr>
          <w:color w:val="000000"/>
          <w:lang w:eastAsia="zh-CN"/>
        </w:rPr>
        <w:t>20</w:t>
      </w:r>
      <w:r>
        <w:rPr>
          <w:color w:val="000000"/>
        </w:rPr>
        <w:t>Ω</w:t>
      </w:r>
      <w:r>
        <w:rPr>
          <w:rFonts w:hint="eastAsia"/>
          <w:color w:val="000000"/>
          <w:lang w:eastAsia="zh-CN"/>
        </w:rPr>
        <w:t>连入电路中，由串联分压原理，则开关闭合后电压表示数变大，会出现超过电压表量程现象，导致器材可能损坏。</w:t>
      </w:r>
      <w:r>
        <w:rPr>
          <w:lang w:eastAsia="zh-CN"/>
        </w:rPr>
        <w:br/>
      </w:r>
      <w:r>
        <w:rPr>
          <w:color w:val="000000"/>
          <w:lang w:eastAsia="zh-CN"/>
        </w:rPr>
        <w:t xml:space="preserve"> </w:t>
      </w:r>
      <w:r>
        <w:rPr>
          <w:rFonts w:hint="eastAsia"/>
          <w:color w:val="000000"/>
          <w:lang w:eastAsia="zh-CN"/>
        </w:rPr>
        <w:t>【分析】（</w:t>
      </w:r>
      <w:r>
        <w:rPr>
          <w:color w:val="000000"/>
          <w:lang w:eastAsia="zh-CN"/>
        </w:rPr>
        <w:t>1</w:t>
      </w:r>
      <w:r>
        <w:rPr>
          <w:rFonts w:hint="eastAsia"/>
          <w:color w:val="000000"/>
          <w:lang w:eastAsia="zh-CN"/>
        </w:rPr>
        <w:t>）根据灯的额定电压确定电压表的量程，从测量的误差分析</w:t>
      </w:r>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2</w:t>
      </w:r>
      <w:r>
        <w:rPr>
          <w:rFonts w:hint="eastAsia"/>
          <w:color w:val="000000"/>
          <w:lang w:eastAsia="zh-CN"/>
        </w:rPr>
        <w:t>）选择</w:t>
      </w:r>
      <w:r>
        <w:rPr>
          <w:color w:val="000000"/>
          <w:lang w:eastAsia="zh-CN"/>
        </w:rPr>
        <w:t>0-3V</w:t>
      </w:r>
      <w:r>
        <w:rPr>
          <w:rFonts w:hint="eastAsia"/>
          <w:color w:val="000000"/>
          <w:lang w:eastAsia="zh-CN"/>
        </w:rPr>
        <w:t>的量程，将电压表接在滑动变阻器的</w:t>
      </w:r>
      <w:r>
        <w:rPr>
          <w:color w:val="000000"/>
          <w:lang w:eastAsia="zh-CN"/>
        </w:rPr>
        <w:t>A</w:t>
      </w:r>
      <w:r>
        <w:rPr>
          <w:rFonts w:hint="eastAsia"/>
          <w:color w:val="000000"/>
          <w:lang w:eastAsia="zh-CN"/>
        </w:rPr>
        <w:t>，</w:t>
      </w:r>
      <w:r>
        <w:rPr>
          <w:color w:val="000000"/>
          <w:lang w:eastAsia="zh-CN"/>
        </w:rPr>
        <w:t>B</w:t>
      </w:r>
      <w:r>
        <w:rPr>
          <w:rFonts w:hint="eastAsia"/>
          <w:color w:val="000000"/>
          <w:lang w:eastAsia="zh-CN"/>
        </w:rPr>
        <w:t>接线柱上；根据实验目的回答；电压表大量程分度值为</w:t>
      </w:r>
      <w:r>
        <w:rPr>
          <w:color w:val="000000"/>
          <w:lang w:eastAsia="zh-CN"/>
        </w:rPr>
        <w:t>0.5V</w:t>
      </w:r>
      <w:r>
        <w:rPr>
          <w:rFonts w:hint="eastAsia"/>
          <w:color w:val="000000"/>
          <w:lang w:eastAsia="zh-CN"/>
        </w:rPr>
        <w:t>，测量额定电压</w:t>
      </w:r>
      <w:r>
        <w:rPr>
          <w:color w:val="000000"/>
          <w:lang w:eastAsia="zh-CN"/>
        </w:rPr>
        <w:t>3.8V</w:t>
      </w:r>
      <w:r>
        <w:rPr>
          <w:rFonts w:hint="eastAsia"/>
          <w:color w:val="000000"/>
          <w:lang w:eastAsia="zh-CN"/>
        </w:rPr>
        <w:t>误差较大</w:t>
      </w:r>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3</w:t>
      </w:r>
      <w:r>
        <w:rPr>
          <w:rFonts w:hint="eastAsia"/>
          <w:color w:val="000000"/>
          <w:lang w:eastAsia="zh-CN"/>
        </w:rPr>
        <w:t>）</w:t>
      </w:r>
      <w:r>
        <w:rPr>
          <w:color w:val="000000"/>
          <w:lang w:eastAsia="zh-CN"/>
        </w:rPr>
        <w:t>①</w:t>
      </w:r>
      <w:r>
        <w:rPr>
          <w:rFonts w:hint="eastAsia"/>
          <w:color w:val="000000"/>
          <w:lang w:eastAsia="zh-CN"/>
        </w:rPr>
        <w:t>为达成实验目的，表格中的栏目为灯的功率；</w:t>
      </w:r>
      <w:r>
        <w:rPr>
          <w:lang w:eastAsia="zh-CN"/>
        </w:rPr>
        <w:br/>
      </w:r>
      <w:r>
        <w:rPr>
          <w:color w:val="000000"/>
          <w:lang w:eastAsia="zh-CN"/>
        </w:rPr>
        <w:t xml:space="preserve"> ②</w:t>
      </w:r>
      <w:r>
        <w:rPr>
          <w:rFonts w:hint="eastAsia"/>
          <w:color w:val="000000"/>
          <w:lang w:eastAsia="zh-CN"/>
        </w:rPr>
        <w:t>根据串联电路电压的规律结合电流表示数，根据</w:t>
      </w:r>
      <w:r>
        <w:rPr>
          <w:color w:val="000000"/>
          <w:lang w:eastAsia="zh-CN"/>
        </w:rPr>
        <w:t>P=UI</w:t>
      </w:r>
      <w:r>
        <w:rPr>
          <w:rFonts w:hint="eastAsia"/>
          <w:color w:val="000000"/>
          <w:lang w:eastAsia="zh-CN"/>
        </w:rPr>
        <w:t>求出小灯泡的额定功率；</w:t>
      </w:r>
      <w:r>
        <w:rPr>
          <w:lang w:eastAsia="zh-CN"/>
        </w:rPr>
        <w:br/>
      </w:r>
      <w:r>
        <w:rPr>
          <w:color w:val="000000"/>
          <w:lang w:eastAsia="zh-CN"/>
        </w:rPr>
        <w:t xml:space="preserve"> ②</w:t>
      </w:r>
      <w:r>
        <w:rPr>
          <w:rFonts w:hint="eastAsia"/>
          <w:color w:val="000000"/>
          <w:lang w:eastAsia="zh-CN"/>
        </w:rPr>
        <w:t>分析表中数据得出结论；</w:t>
      </w:r>
      <w:r>
        <w:rPr>
          <w:lang w:eastAsia="zh-CN"/>
        </w:rPr>
        <w:br/>
      </w:r>
      <w:r>
        <w:rPr>
          <w:color w:val="000000"/>
          <w:lang w:eastAsia="zh-CN"/>
        </w:rPr>
        <w:t xml:space="preserve"> ④</w:t>
      </w:r>
      <w:r>
        <w:rPr>
          <w:rFonts w:hint="eastAsia"/>
          <w:color w:val="000000"/>
          <w:lang w:eastAsia="zh-CN"/>
        </w:rPr>
        <w:t>由表中第</w:t>
      </w:r>
      <w:r>
        <w:rPr>
          <w:color w:val="000000"/>
          <w:lang w:eastAsia="zh-CN"/>
        </w:rPr>
        <w:t>1</w:t>
      </w:r>
      <w:r>
        <w:rPr>
          <w:rFonts w:hint="eastAsia"/>
          <w:color w:val="000000"/>
          <w:lang w:eastAsia="zh-CN"/>
        </w:rPr>
        <w:t>组数据，根据欧姆定律得出变阻器连入电路中的电阻，由分压原理分析回答</w:t>
      </w:r>
      <w:r>
        <w:rPr>
          <w:color w:val="000000"/>
          <w:lang w:eastAsia="zh-CN"/>
        </w:rPr>
        <w:t>.</w:t>
      </w:r>
    </w:p>
    <w:p w:rsidR="002276FD" w:rsidRDefault="002276FD" w:rsidP="002276FD">
      <w:pPr>
        <w:spacing w:after="0"/>
        <w:rPr>
          <w:lang w:eastAsia="zh-CN"/>
        </w:rPr>
      </w:pPr>
      <w:r>
        <w:rPr>
          <w:color w:val="000000"/>
          <w:lang w:eastAsia="zh-CN"/>
        </w:rPr>
        <w:t>16.</w:t>
      </w:r>
      <w:r>
        <w:rPr>
          <w:rFonts w:hint="eastAsia"/>
          <w:color w:val="0000FF"/>
          <w:lang w:eastAsia="zh-CN"/>
        </w:rPr>
        <w:t>【答案】</w:t>
      </w:r>
      <w:r>
        <w:rPr>
          <w:color w:val="000000"/>
          <w:lang w:eastAsia="zh-CN"/>
        </w:rPr>
        <w:t xml:space="preserve"> </w:t>
      </w:r>
      <w:r>
        <w:rPr>
          <w:rFonts w:hint="eastAsia"/>
          <w:color w:val="000000"/>
          <w:lang w:eastAsia="zh-CN"/>
        </w:rPr>
        <w:t>（</w:t>
      </w:r>
      <w:r>
        <w:rPr>
          <w:color w:val="000000"/>
          <w:lang w:eastAsia="zh-CN"/>
        </w:rPr>
        <w:t>1</w:t>
      </w:r>
      <w:r>
        <w:rPr>
          <w:rFonts w:hint="eastAsia"/>
          <w:color w:val="000000"/>
          <w:lang w:eastAsia="zh-CN"/>
        </w:rPr>
        <w:t>）开关没有断开</w:t>
      </w:r>
      <w:r>
        <w:rPr>
          <w:lang w:eastAsia="zh-CN"/>
        </w:rPr>
        <w:br/>
      </w:r>
      <w:r>
        <w:rPr>
          <w:rFonts w:hint="eastAsia"/>
          <w:color w:val="000000"/>
          <w:lang w:eastAsia="zh-CN"/>
        </w:rPr>
        <w:t>（</w:t>
      </w:r>
      <w:r>
        <w:rPr>
          <w:color w:val="000000"/>
          <w:lang w:eastAsia="zh-CN"/>
        </w:rPr>
        <w:t>2</w:t>
      </w:r>
      <w:r>
        <w:rPr>
          <w:rFonts w:hint="eastAsia"/>
          <w:color w:val="000000"/>
          <w:lang w:eastAsia="zh-CN"/>
        </w:rPr>
        <w:t>）</w:t>
      </w:r>
      <w:r>
        <w:rPr>
          <w:noProof/>
          <w:lang w:eastAsia="zh-CN"/>
        </w:rPr>
        <w:drawing>
          <wp:inline distT="0" distB="0" distL="0" distR="0">
            <wp:extent cx="2609850" cy="1666875"/>
            <wp:effectExtent l="0" t="0" r="0" b="9525"/>
            <wp:docPr id="100382" name="图片 10038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 "/>
                    <pic:cNvPicPr>
                      <a:picLocks noChangeAspect="1" noChangeArrowheads="1"/>
                    </pic:cNvPicPr>
                  </pic:nvPicPr>
                  <pic:blipFill>
                    <a:blip r:embed="rId98">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609850" cy="1666875"/>
                    </a:xfrm>
                    <a:prstGeom prst="rect">
                      <a:avLst/>
                    </a:prstGeom>
                    <a:noFill/>
                    <a:ln>
                      <a:noFill/>
                    </a:ln>
                  </pic:spPr>
                </pic:pic>
              </a:graphicData>
            </a:graphic>
          </wp:inline>
        </w:drawing>
      </w:r>
      <w:r>
        <w:rPr>
          <w:lang w:eastAsia="zh-CN"/>
        </w:rPr>
        <w:br/>
      </w:r>
      <w:r>
        <w:rPr>
          <w:rFonts w:hint="eastAsia"/>
          <w:color w:val="000000"/>
          <w:lang w:eastAsia="zh-CN"/>
        </w:rPr>
        <w:t>（</w:t>
      </w:r>
      <w:r>
        <w:rPr>
          <w:color w:val="000000"/>
          <w:lang w:eastAsia="zh-CN"/>
        </w:rPr>
        <w:t>3</w:t>
      </w:r>
      <w:r>
        <w:rPr>
          <w:rFonts w:hint="eastAsia"/>
          <w:color w:val="000000"/>
          <w:lang w:eastAsia="zh-CN"/>
        </w:rPr>
        <w:t>）</w:t>
      </w:r>
      <w:r>
        <w:rPr>
          <w:color w:val="000000"/>
          <w:lang w:eastAsia="zh-CN"/>
        </w:rPr>
        <w:t>D</w:t>
      </w:r>
      <w:r>
        <w:rPr>
          <w:lang w:eastAsia="zh-CN"/>
        </w:rPr>
        <w:br/>
      </w:r>
      <w:r>
        <w:rPr>
          <w:rFonts w:hint="eastAsia"/>
          <w:color w:val="000000"/>
          <w:lang w:eastAsia="zh-CN"/>
        </w:rPr>
        <w:t>（</w:t>
      </w:r>
      <w:r>
        <w:rPr>
          <w:color w:val="000000"/>
          <w:lang w:eastAsia="zh-CN"/>
        </w:rPr>
        <w:t>4</w:t>
      </w:r>
      <w:r>
        <w:rPr>
          <w:rFonts w:hint="eastAsia"/>
          <w:color w:val="000000"/>
          <w:lang w:eastAsia="zh-CN"/>
        </w:rPr>
        <w:t>）</w:t>
      </w:r>
      <w:r>
        <w:rPr>
          <w:color w:val="000000"/>
          <w:lang w:eastAsia="zh-CN"/>
        </w:rPr>
        <w:t>B</w:t>
      </w:r>
      <w:r>
        <w:rPr>
          <w:lang w:eastAsia="zh-CN"/>
        </w:rPr>
        <w:br/>
      </w:r>
      <w:r>
        <w:rPr>
          <w:rFonts w:hint="eastAsia"/>
          <w:color w:val="000000"/>
          <w:lang w:eastAsia="zh-CN"/>
        </w:rPr>
        <w:t>（</w:t>
      </w:r>
      <w:r>
        <w:rPr>
          <w:color w:val="000000"/>
          <w:lang w:eastAsia="zh-CN"/>
        </w:rPr>
        <w:t>5</w:t>
      </w:r>
      <w:r>
        <w:rPr>
          <w:rFonts w:hint="eastAsia"/>
          <w:color w:val="000000"/>
          <w:lang w:eastAsia="zh-CN"/>
        </w:rPr>
        <w:t>）实际电功率</w:t>
      </w:r>
      <w:r>
        <w:rPr>
          <w:color w:val="000000"/>
          <w:lang w:eastAsia="zh-CN"/>
        </w:rPr>
        <w:t xml:space="preserve">   </w:t>
      </w:r>
    </w:p>
    <w:p w:rsidR="002276FD" w:rsidRDefault="002276FD" w:rsidP="002276FD">
      <w:pPr>
        <w:spacing w:after="0"/>
        <w:rPr>
          <w:lang w:eastAsia="zh-CN"/>
        </w:rPr>
      </w:pPr>
      <w:r>
        <w:rPr>
          <w:rFonts w:hint="eastAsia"/>
          <w:color w:val="0000FF"/>
          <w:lang w:eastAsia="zh-CN"/>
        </w:rPr>
        <w:t>【解析】</w:t>
      </w:r>
      <w:r>
        <w:rPr>
          <w:rFonts w:hint="eastAsia"/>
          <w:color w:val="000000"/>
          <w:lang w:eastAsia="zh-CN"/>
        </w:rPr>
        <w:t>【解答】（</w:t>
      </w:r>
      <w:r>
        <w:rPr>
          <w:color w:val="000000"/>
          <w:lang w:eastAsia="zh-CN"/>
        </w:rPr>
        <w:t>1</w:t>
      </w:r>
      <w:r>
        <w:rPr>
          <w:rFonts w:hint="eastAsia"/>
          <w:color w:val="000000"/>
          <w:lang w:eastAsia="zh-CN"/>
        </w:rPr>
        <w:t>）为保护电路，在连接电路时，开关应断开，故小军操作上出现的错误是没有断开开关；（</w:t>
      </w:r>
      <w:r>
        <w:rPr>
          <w:color w:val="000000"/>
          <w:lang w:eastAsia="zh-CN"/>
        </w:rPr>
        <w:t>2</w:t>
      </w:r>
      <w:r>
        <w:rPr>
          <w:rFonts w:hint="eastAsia"/>
          <w:color w:val="000000"/>
          <w:lang w:eastAsia="zh-CN"/>
        </w:rPr>
        <w:t>）灯的额定电压为</w:t>
      </w:r>
      <w:r>
        <w:rPr>
          <w:color w:val="000000"/>
          <w:lang w:eastAsia="zh-CN"/>
        </w:rPr>
        <w:t>2.5V</w:t>
      </w:r>
      <w:r>
        <w:rPr>
          <w:rFonts w:hint="eastAsia"/>
          <w:color w:val="000000"/>
          <w:lang w:eastAsia="zh-CN"/>
        </w:rPr>
        <w:t>，故电压表选用小量程与灯并联，变阻器按一上一下接入电路中，如下</w:t>
      </w:r>
      <w:r>
        <w:rPr>
          <w:rFonts w:hint="eastAsia"/>
          <w:color w:val="000000"/>
          <w:lang w:eastAsia="zh-CN"/>
        </w:rPr>
        <w:lastRenderedPageBreak/>
        <w:t>所示：</w:t>
      </w:r>
      <w:r>
        <w:rPr>
          <w:color w:val="000000"/>
          <w:lang w:eastAsia="zh-CN"/>
        </w:rPr>
        <w:t xml:space="preserve"> </w:t>
      </w:r>
      <w:r>
        <w:rPr>
          <w:noProof/>
          <w:lang w:eastAsia="zh-CN"/>
        </w:rPr>
        <w:drawing>
          <wp:inline distT="0" distB="0" distL="0" distR="0">
            <wp:extent cx="2609850" cy="1666875"/>
            <wp:effectExtent l="0" t="0" r="0" b="9525"/>
            <wp:docPr id="100381" name="图片 10038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 "/>
                    <pic:cNvPicPr>
                      <a:picLocks noChangeAspect="1" noChangeArrowheads="1"/>
                    </pic:cNvPicPr>
                  </pic:nvPicPr>
                  <pic:blipFill>
                    <a:blip r:embed="rId99">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609850" cy="1666875"/>
                    </a:xfrm>
                    <a:prstGeom prst="rect">
                      <a:avLst/>
                    </a:prstGeom>
                    <a:noFill/>
                    <a:ln>
                      <a:noFill/>
                    </a:ln>
                  </pic:spPr>
                </pic:pic>
              </a:graphicData>
            </a:graphic>
          </wp:inline>
        </w:drawing>
      </w:r>
      <w:r>
        <w:rPr>
          <w:rFonts w:hint="eastAsia"/>
          <w:color w:val="000000"/>
          <w:lang w:eastAsia="zh-CN"/>
        </w:rPr>
        <w:t>；（</w:t>
      </w:r>
      <w:r>
        <w:rPr>
          <w:color w:val="000000"/>
          <w:lang w:eastAsia="zh-CN"/>
        </w:rPr>
        <w:t>3</w:t>
      </w:r>
      <w:r>
        <w:rPr>
          <w:rFonts w:hint="eastAsia"/>
          <w:color w:val="000000"/>
          <w:lang w:eastAsia="zh-CN"/>
        </w:rPr>
        <w:t>）</w:t>
      </w:r>
      <w:r>
        <w:rPr>
          <w:color w:val="000000"/>
          <w:lang w:eastAsia="zh-CN"/>
        </w:rPr>
        <w:t>A</w:t>
      </w:r>
      <w:r>
        <w:rPr>
          <w:rFonts w:hint="eastAsia"/>
          <w:color w:val="000000"/>
          <w:lang w:eastAsia="zh-CN"/>
        </w:rPr>
        <w:t>．若小灯泡短路，电路为通路，电流表有示数，不符合题意；</w:t>
      </w:r>
      <w:r>
        <w:rPr>
          <w:color w:val="000000"/>
          <w:lang w:eastAsia="zh-CN"/>
        </w:rPr>
        <w:t>B</w:t>
      </w:r>
      <w:r>
        <w:rPr>
          <w:rFonts w:hint="eastAsia"/>
          <w:color w:val="000000"/>
          <w:lang w:eastAsia="zh-CN"/>
        </w:rPr>
        <w:t>．若小灯泡开路，则电压表串联在电路中测电源电压，电压表示数即为电源电压，不符合题意；</w:t>
      </w:r>
      <w:r>
        <w:rPr>
          <w:color w:val="000000"/>
          <w:lang w:eastAsia="zh-CN"/>
        </w:rPr>
        <w:t>C</w:t>
      </w:r>
      <w:r>
        <w:rPr>
          <w:rFonts w:hint="eastAsia"/>
          <w:color w:val="000000"/>
          <w:lang w:eastAsia="zh-CN"/>
        </w:rPr>
        <w:t>．若变阻器短路，则电流表示数，电压表示数即为电源电压，不符合题意；</w:t>
      </w:r>
      <w:r>
        <w:rPr>
          <w:color w:val="000000"/>
          <w:lang w:eastAsia="zh-CN"/>
        </w:rPr>
        <w:t>D</w:t>
      </w:r>
      <w:r>
        <w:rPr>
          <w:rFonts w:hint="eastAsia"/>
          <w:color w:val="000000"/>
          <w:lang w:eastAsia="zh-CN"/>
        </w:rPr>
        <w:t>．若变阻器开路，整个电路断路，灯不发光，两表都没有示数，符合题意；</w:t>
      </w:r>
      <w:r>
        <w:rPr>
          <w:color w:val="000000"/>
          <w:lang w:eastAsia="zh-CN"/>
        </w:rPr>
        <w:t xml:space="preserve"> </w:t>
      </w:r>
    </w:p>
    <w:p w:rsidR="002276FD" w:rsidRDefault="002276FD" w:rsidP="002276FD">
      <w:pPr>
        <w:spacing w:after="0"/>
        <w:rPr>
          <w:lang w:eastAsia="zh-CN"/>
        </w:rPr>
      </w:pPr>
      <w:r>
        <w:rPr>
          <w:rFonts w:hint="eastAsia"/>
          <w:color w:val="000000"/>
          <w:lang w:eastAsia="zh-CN"/>
        </w:rPr>
        <w:t>故答案为：</w:t>
      </w:r>
      <w:r>
        <w:rPr>
          <w:color w:val="000000"/>
          <w:lang w:eastAsia="zh-CN"/>
        </w:rPr>
        <w:t>D</w:t>
      </w:r>
      <w:r>
        <w:rPr>
          <w:rFonts w:hint="eastAsia"/>
          <w:color w:val="000000"/>
          <w:lang w:eastAsia="zh-CN"/>
        </w:rPr>
        <w:t>；（</w:t>
      </w:r>
      <w:r>
        <w:rPr>
          <w:color w:val="000000"/>
          <w:lang w:eastAsia="zh-CN"/>
        </w:rPr>
        <w:t>4</w:t>
      </w:r>
      <w:r>
        <w:rPr>
          <w:rFonts w:hint="eastAsia"/>
          <w:color w:val="000000"/>
          <w:lang w:eastAsia="zh-CN"/>
        </w:rPr>
        <w:t>）灯在额定电压下正常发光，根据图中电压表小量程读数，比较电压表示数与额定电压的大小，根据串联电路电压的规律及分压原理确定滑片移动的方向；</w:t>
      </w:r>
      <w:r>
        <w:rPr>
          <w:color w:val="000000"/>
          <w:lang w:eastAsia="zh-CN"/>
        </w:rPr>
        <w:t xml:space="preserve"> </w:t>
      </w:r>
      <w:r>
        <w:rPr>
          <w:rFonts w:hint="eastAsia"/>
          <w:color w:val="000000"/>
          <w:lang w:eastAsia="zh-CN"/>
        </w:rPr>
        <w:t>灯在额定电压下正常发光，</w:t>
      </w:r>
      <w:r>
        <w:rPr>
          <w:color w:val="000000"/>
          <w:lang w:eastAsia="zh-CN"/>
        </w:rPr>
        <w:t>2.5V</w:t>
      </w:r>
      <w:r>
        <w:rPr>
          <w:rFonts w:hint="eastAsia"/>
          <w:color w:val="000000"/>
          <w:lang w:eastAsia="zh-CN"/>
        </w:rPr>
        <w:t>大于灯的额定电压</w:t>
      </w:r>
      <w:r>
        <w:rPr>
          <w:color w:val="000000"/>
          <w:lang w:eastAsia="zh-CN"/>
        </w:rPr>
        <w:t>2.5V</w:t>
      </w:r>
      <w:r>
        <w:rPr>
          <w:rFonts w:hint="eastAsia"/>
          <w:color w:val="000000"/>
          <w:lang w:eastAsia="zh-CN"/>
        </w:rPr>
        <w:t>，应减小灯的电压，根据串联电路电压的规律，应增大变阻器的电压，由分压原理，应增大变阻器连入电路中的电阻大小，故滑片向</w:t>
      </w:r>
      <w:r>
        <w:rPr>
          <w:color w:val="000000"/>
          <w:lang w:eastAsia="zh-CN"/>
        </w:rPr>
        <w:t>B</w:t>
      </w:r>
      <w:r>
        <w:rPr>
          <w:rFonts w:hint="eastAsia"/>
          <w:color w:val="000000"/>
          <w:lang w:eastAsia="zh-CN"/>
        </w:rPr>
        <w:t>端移动，直到电压表示数为额定电压，观察小灯泡的亮度并记下电压表、电流表的示数；（</w:t>
      </w:r>
      <w:r>
        <w:rPr>
          <w:color w:val="000000"/>
          <w:lang w:eastAsia="zh-CN"/>
        </w:rPr>
        <w:t>5</w:t>
      </w:r>
      <w:r>
        <w:rPr>
          <w:rFonts w:hint="eastAsia"/>
          <w:color w:val="000000"/>
          <w:lang w:eastAsia="zh-CN"/>
        </w:rPr>
        <w:t>）根据这些实验数据画出小灯泡的电流电压</w:t>
      </w:r>
      <w:r>
        <w:rPr>
          <w:color w:val="000000"/>
          <w:lang w:eastAsia="zh-CN"/>
        </w:rPr>
        <w:t>I</w:t>
      </w:r>
      <w:r>
        <w:rPr>
          <w:rFonts w:hint="eastAsia"/>
          <w:color w:val="000000"/>
          <w:lang w:eastAsia="zh-CN"/>
        </w:rPr>
        <w:t>﹣</w:t>
      </w:r>
      <w:r>
        <w:rPr>
          <w:color w:val="000000"/>
          <w:lang w:eastAsia="zh-CN"/>
        </w:rPr>
        <w:t>U</w:t>
      </w:r>
      <w:r>
        <w:rPr>
          <w:rFonts w:hint="eastAsia"/>
          <w:color w:val="000000"/>
          <w:lang w:eastAsia="zh-CN"/>
        </w:rPr>
        <w:t>关系</w:t>
      </w:r>
      <w:proofErr w:type="gramStart"/>
      <w:r>
        <w:rPr>
          <w:rFonts w:hint="eastAsia"/>
          <w:color w:val="000000"/>
          <w:lang w:eastAsia="zh-CN"/>
        </w:rPr>
        <w:t>图象</w:t>
      </w:r>
      <w:proofErr w:type="gramEnd"/>
      <w:r>
        <w:rPr>
          <w:rFonts w:hint="eastAsia"/>
          <w:color w:val="000000"/>
          <w:lang w:eastAsia="zh-CN"/>
        </w:rPr>
        <w:t>，过此图线上任一点</w:t>
      </w:r>
      <w:r>
        <w:rPr>
          <w:color w:val="000000"/>
          <w:lang w:eastAsia="zh-CN"/>
        </w:rPr>
        <w:t>M</w:t>
      </w:r>
      <w:r>
        <w:rPr>
          <w:rFonts w:hint="eastAsia"/>
          <w:color w:val="000000"/>
          <w:lang w:eastAsia="zh-CN"/>
        </w:rPr>
        <w:t>分别做两坐标轴的平行线，它们与两坐标轴围成的矩形的面积等于</w:t>
      </w:r>
      <w:r>
        <w:rPr>
          <w:color w:val="000000"/>
          <w:lang w:eastAsia="zh-CN"/>
        </w:rPr>
        <w:t>UI</w:t>
      </w:r>
      <w:r>
        <w:rPr>
          <w:rFonts w:hint="eastAsia"/>
          <w:color w:val="000000"/>
          <w:lang w:eastAsia="zh-CN"/>
        </w:rPr>
        <w:t>，根据</w:t>
      </w:r>
      <w:r>
        <w:rPr>
          <w:color w:val="000000"/>
          <w:lang w:eastAsia="zh-CN"/>
        </w:rPr>
        <w:t>P</w:t>
      </w:r>
      <w:r>
        <w:rPr>
          <w:rFonts w:hint="eastAsia"/>
          <w:color w:val="000000"/>
          <w:lang w:eastAsia="zh-CN"/>
        </w:rPr>
        <w:t>＝</w:t>
      </w:r>
      <w:r>
        <w:rPr>
          <w:color w:val="000000"/>
          <w:lang w:eastAsia="zh-CN"/>
        </w:rPr>
        <w:t>UI</w:t>
      </w:r>
      <w:r>
        <w:rPr>
          <w:rFonts w:hint="eastAsia"/>
          <w:color w:val="000000"/>
          <w:lang w:eastAsia="zh-CN"/>
        </w:rPr>
        <w:t>，故两坐标轴围成的矩形的面积在数值上等于小灯泡此时的实际电功率。</w:t>
      </w:r>
    </w:p>
    <w:p w:rsidR="002276FD" w:rsidRDefault="002276FD" w:rsidP="002276FD">
      <w:pPr>
        <w:spacing w:after="0"/>
        <w:rPr>
          <w:lang w:eastAsia="zh-CN"/>
        </w:rPr>
      </w:pPr>
      <w:r>
        <w:rPr>
          <w:rFonts w:hint="eastAsia"/>
          <w:color w:val="000000"/>
          <w:lang w:eastAsia="zh-CN"/>
        </w:rPr>
        <w:t>【分析】（</w:t>
      </w:r>
      <w:r>
        <w:rPr>
          <w:color w:val="000000"/>
          <w:lang w:eastAsia="zh-CN"/>
        </w:rPr>
        <w:t>1</w:t>
      </w:r>
      <w:r>
        <w:rPr>
          <w:rFonts w:hint="eastAsia"/>
          <w:color w:val="000000"/>
          <w:lang w:eastAsia="zh-CN"/>
        </w:rPr>
        <w:t>）连接电路时，开关要断开；</w:t>
      </w:r>
      <w:r>
        <w:rPr>
          <w:lang w:eastAsia="zh-CN"/>
        </w:rPr>
        <w:br/>
      </w:r>
      <w:r>
        <w:rPr>
          <w:color w:val="000000"/>
          <w:lang w:eastAsia="zh-CN"/>
        </w:rPr>
        <w:t xml:space="preserve"> </w:t>
      </w:r>
      <w:r>
        <w:rPr>
          <w:rFonts w:hint="eastAsia"/>
          <w:color w:val="000000"/>
          <w:lang w:eastAsia="zh-CN"/>
        </w:rPr>
        <w:t>（</w:t>
      </w:r>
      <w:r>
        <w:rPr>
          <w:color w:val="000000"/>
          <w:lang w:eastAsia="zh-CN"/>
        </w:rPr>
        <w:t>2</w:t>
      </w:r>
      <w:r>
        <w:rPr>
          <w:rFonts w:hint="eastAsia"/>
          <w:color w:val="000000"/>
          <w:lang w:eastAsia="zh-CN"/>
        </w:rPr>
        <w:t>）测量灯泡电功率时，电压表和灯泡并联，根据额定电压选择合适的量程，滑动变阻器要一上一下接入电路中；</w:t>
      </w:r>
      <w:r>
        <w:rPr>
          <w:lang w:eastAsia="zh-CN"/>
        </w:rPr>
        <w:br/>
      </w:r>
      <w:r>
        <w:rPr>
          <w:color w:val="000000"/>
          <w:lang w:eastAsia="zh-CN"/>
        </w:rPr>
        <w:t xml:space="preserve"> </w:t>
      </w:r>
      <w:r>
        <w:rPr>
          <w:rFonts w:hint="eastAsia"/>
          <w:color w:val="000000"/>
          <w:lang w:eastAsia="zh-CN"/>
        </w:rPr>
        <w:t>（</w:t>
      </w:r>
      <w:r>
        <w:rPr>
          <w:color w:val="000000"/>
          <w:lang w:eastAsia="zh-CN"/>
        </w:rPr>
        <w:t>3</w:t>
      </w:r>
      <w:r>
        <w:rPr>
          <w:rFonts w:hint="eastAsia"/>
          <w:color w:val="000000"/>
          <w:lang w:eastAsia="zh-CN"/>
        </w:rPr>
        <w:t>）若电路中电流表、电压表示数都为零，则电压表之外的位置断路；</w:t>
      </w:r>
      <w:r>
        <w:rPr>
          <w:lang w:eastAsia="zh-CN"/>
        </w:rPr>
        <w:br/>
      </w:r>
      <w:r>
        <w:rPr>
          <w:color w:val="000000"/>
          <w:lang w:eastAsia="zh-CN"/>
        </w:rPr>
        <w:t xml:space="preserve"> </w:t>
      </w:r>
      <w:r>
        <w:rPr>
          <w:rFonts w:hint="eastAsia"/>
          <w:color w:val="000000"/>
          <w:lang w:eastAsia="zh-CN"/>
        </w:rPr>
        <w:t>（</w:t>
      </w:r>
      <w:r>
        <w:rPr>
          <w:color w:val="000000"/>
          <w:lang w:eastAsia="zh-CN"/>
        </w:rPr>
        <w:t>4</w:t>
      </w:r>
      <w:r>
        <w:rPr>
          <w:rFonts w:hint="eastAsia"/>
          <w:color w:val="000000"/>
          <w:lang w:eastAsia="zh-CN"/>
        </w:rPr>
        <w:t>）若使灯泡分压减小，则增大滑动变阻器的阻值，滑片远离下面的接线柱移动；</w:t>
      </w:r>
      <w:r>
        <w:rPr>
          <w:lang w:eastAsia="zh-CN"/>
        </w:rPr>
        <w:br/>
      </w:r>
      <w:r>
        <w:rPr>
          <w:color w:val="000000"/>
          <w:lang w:eastAsia="zh-CN"/>
        </w:rPr>
        <w:t xml:space="preserve"> </w:t>
      </w:r>
      <w:r>
        <w:rPr>
          <w:rFonts w:hint="eastAsia"/>
          <w:color w:val="000000"/>
          <w:lang w:eastAsia="zh-CN"/>
        </w:rPr>
        <w:t>（</w:t>
      </w:r>
      <w:r>
        <w:rPr>
          <w:color w:val="000000"/>
          <w:lang w:eastAsia="zh-CN"/>
        </w:rPr>
        <w:t>5</w:t>
      </w:r>
      <w:r>
        <w:rPr>
          <w:rFonts w:hint="eastAsia"/>
          <w:color w:val="000000"/>
          <w:lang w:eastAsia="zh-CN"/>
        </w:rPr>
        <w:t>）利用电压和电流的乘积计算灯泡的电功率。</w:t>
      </w:r>
    </w:p>
    <w:p w:rsidR="002276FD" w:rsidRDefault="002276FD" w:rsidP="002276FD">
      <w:pPr>
        <w:spacing w:after="0"/>
        <w:rPr>
          <w:lang w:eastAsia="zh-CN"/>
        </w:rPr>
      </w:pPr>
      <w:r>
        <w:rPr>
          <w:color w:val="000000"/>
          <w:lang w:eastAsia="zh-CN"/>
        </w:rPr>
        <w:t>17.</w:t>
      </w:r>
      <w:r>
        <w:rPr>
          <w:rFonts w:hint="eastAsia"/>
          <w:color w:val="0000FF"/>
          <w:lang w:eastAsia="zh-CN"/>
        </w:rPr>
        <w:t>【答案】</w:t>
      </w:r>
      <w:r>
        <w:rPr>
          <w:color w:val="000000"/>
          <w:lang w:eastAsia="zh-CN"/>
        </w:rPr>
        <w:t xml:space="preserve"> </w:t>
      </w:r>
      <w:r>
        <w:rPr>
          <w:rFonts w:hint="eastAsia"/>
          <w:color w:val="000000"/>
          <w:lang w:eastAsia="zh-CN"/>
        </w:rPr>
        <w:t>（</w:t>
      </w:r>
      <w:r>
        <w:rPr>
          <w:color w:val="000000"/>
          <w:lang w:eastAsia="zh-CN"/>
        </w:rPr>
        <w:t>1</w:t>
      </w:r>
      <w:r>
        <w:rPr>
          <w:rFonts w:hint="eastAsia"/>
          <w:color w:val="000000"/>
          <w:lang w:eastAsia="zh-CN"/>
        </w:rPr>
        <w:t>）</w:t>
      </w:r>
      <w:r>
        <w:rPr>
          <w:color w:val="000000"/>
          <w:lang w:eastAsia="zh-CN"/>
        </w:rPr>
        <w:t>B</w:t>
      </w:r>
      <w:r>
        <w:rPr>
          <w:lang w:eastAsia="zh-CN"/>
        </w:rPr>
        <w:br/>
      </w:r>
      <w:r>
        <w:rPr>
          <w:rFonts w:hint="eastAsia"/>
          <w:color w:val="000000"/>
          <w:lang w:eastAsia="zh-CN"/>
        </w:rPr>
        <w:t>（</w:t>
      </w:r>
      <w:r>
        <w:rPr>
          <w:color w:val="000000"/>
          <w:lang w:eastAsia="zh-CN"/>
        </w:rPr>
        <w:t>2</w:t>
      </w:r>
      <w:r>
        <w:rPr>
          <w:rFonts w:hint="eastAsia"/>
          <w:color w:val="000000"/>
          <w:lang w:eastAsia="zh-CN"/>
        </w:rPr>
        <w:t>）滑动变阻器同时接</w:t>
      </w:r>
      <w:r>
        <w:rPr>
          <w:color w:val="000000"/>
          <w:lang w:eastAsia="zh-CN"/>
        </w:rPr>
        <w:t>A</w:t>
      </w:r>
      <w:r>
        <w:rPr>
          <w:rFonts w:hint="eastAsia"/>
          <w:color w:val="000000"/>
          <w:lang w:eastAsia="zh-CN"/>
        </w:rPr>
        <w:t>，</w:t>
      </w:r>
      <w:r>
        <w:rPr>
          <w:color w:val="000000"/>
          <w:lang w:eastAsia="zh-CN"/>
        </w:rPr>
        <w:t>B(</w:t>
      </w:r>
      <w:r>
        <w:rPr>
          <w:rFonts w:hint="eastAsia"/>
          <w:color w:val="000000"/>
          <w:lang w:eastAsia="zh-CN"/>
        </w:rPr>
        <w:t>或下方的两个</w:t>
      </w:r>
      <w:r>
        <w:rPr>
          <w:color w:val="000000"/>
          <w:lang w:eastAsia="zh-CN"/>
        </w:rPr>
        <w:t>)</w:t>
      </w:r>
      <w:r>
        <w:rPr>
          <w:rFonts w:hint="eastAsia"/>
          <w:color w:val="000000"/>
          <w:lang w:eastAsia="zh-CN"/>
        </w:rPr>
        <w:t>接线柱了</w:t>
      </w:r>
      <w:r>
        <w:rPr>
          <w:lang w:eastAsia="zh-CN"/>
        </w:rPr>
        <w:br/>
      </w:r>
      <w:r>
        <w:rPr>
          <w:rFonts w:hint="eastAsia"/>
          <w:color w:val="000000"/>
          <w:lang w:eastAsia="zh-CN"/>
        </w:rPr>
        <w:t>（</w:t>
      </w:r>
      <w:r>
        <w:rPr>
          <w:color w:val="000000"/>
          <w:lang w:eastAsia="zh-CN"/>
        </w:rPr>
        <w:t>3</w:t>
      </w:r>
      <w:r>
        <w:rPr>
          <w:rFonts w:hint="eastAsia"/>
          <w:color w:val="000000"/>
          <w:lang w:eastAsia="zh-CN"/>
        </w:rPr>
        <w:t>）</w:t>
      </w:r>
      <w:r>
        <w:rPr>
          <w:color w:val="000000"/>
          <w:lang w:eastAsia="zh-CN"/>
        </w:rPr>
        <w:t>A</w:t>
      </w:r>
      <w:r>
        <w:rPr>
          <w:rFonts w:hint="eastAsia"/>
          <w:color w:val="000000"/>
          <w:lang w:eastAsia="zh-CN"/>
        </w:rPr>
        <w:t>；</w:t>
      </w:r>
      <w:r>
        <w:rPr>
          <w:color w:val="000000"/>
          <w:lang w:eastAsia="zh-CN"/>
        </w:rPr>
        <w:t>0.24</w:t>
      </w:r>
      <w:r>
        <w:rPr>
          <w:rFonts w:hint="eastAsia"/>
          <w:color w:val="000000"/>
          <w:lang w:eastAsia="zh-CN"/>
        </w:rPr>
        <w:t>；</w:t>
      </w:r>
      <w:r>
        <w:rPr>
          <w:color w:val="000000"/>
          <w:lang w:eastAsia="zh-CN"/>
        </w:rPr>
        <w:t>0.6</w:t>
      </w:r>
      <w:r>
        <w:rPr>
          <w:lang w:eastAsia="zh-CN"/>
        </w:rPr>
        <w:br/>
      </w:r>
      <w:r>
        <w:rPr>
          <w:rFonts w:hint="eastAsia"/>
          <w:color w:val="000000"/>
          <w:lang w:eastAsia="zh-CN"/>
        </w:rPr>
        <w:t>（</w:t>
      </w:r>
      <w:r>
        <w:rPr>
          <w:color w:val="000000"/>
          <w:lang w:eastAsia="zh-CN"/>
        </w:rPr>
        <w:t>4</w:t>
      </w:r>
      <w:r>
        <w:rPr>
          <w:rFonts w:hint="eastAsia"/>
          <w:color w:val="000000"/>
          <w:lang w:eastAsia="zh-CN"/>
        </w:rPr>
        <w:t>）</w:t>
      </w:r>
      <w:r>
        <w:rPr>
          <w:color w:val="000000"/>
          <w:lang w:eastAsia="zh-CN"/>
        </w:rPr>
        <w:t>20</w:t>
      </w:r>
      <w:r>
        <w:rPr>
          <w:color w:val="000000"/>
        </w:rPr>
        <w:t>Ω</w:t>
      </w:r>
      <w:r>
        <w:rPr>
          <w:color w:val="000000"/>
          <w:lang w:eastAsia="zh-CN"/>
        </w:rPr>
        <w:t xml:space="preserve">   </w:t>
      </w:r>
    </w:p>
    <w:p w:rsidR="002276FD" w:rsidRDefault="002276FD" w:rsidP="002276FD">
      <w:pPr>
        <w:spacing w:after="0"/>
        <w:rPr>
          <w:lang w:eastAsia="zh-CN"/>
        </w:rPr>
      </w:pPr>
      <w:r>
        <w:rPr>
          <w:rFonts w:hint="eastAsia"/>
          <w:color w:val="0000FF"/>
          <w:lang w:eastAsia="zh-CN"/>
        </w:rPr>
        <w:t>【解析】</w:t>
      </w:r>
      <w:r>
        <w:rPr>
          <w:rFonts w:hint="eastAsia"/>
          <w:color w:val="000000"/>
          <w:lang w:eastAsia="zh-CN"/>
        </w:rPr>
        <w:t>【解答】（</w:t>
      </w:r>
      <w:r>
        <w:rPr>
          <w:color w:val="000000"/>
          <w:lang w:eastAsia="zh-CN"/>
        </w:rPr>
        <w:t>1</w:t>
      </w:r>
      <w:r>
        <w:rPr>
          <w:rFonts w:hint="eastAsia"/>
          <w:color w:val="000000"/>
          <w:lang w:eastAsia="zh-CN"/>
        </w:rPr>
        <w:t>）进行测量灯泡功率实验时，闭合开关前，滑片在最右端，即</w:t>
      </w:r>
      <w:r>
        <w:rPr>
          <w:color w:val="000000"/>
          <w:lang w:eastAsia="zh-CN"/>
        </w:rPr>
        <w:t>B</w:t>
      </w:r>
      <w:r>
        <w:rPr>
          <w:rFonts w:hint="eastAsia"/>
          <w:color w:val="000000"/>
          <w:lang w:eastAsia="zh-CN"/>
        </w:rPr>
        <w:t>端；</w:t>
      </w:r>
      <w:r>
        <w:rPr>
          <w:lang w:eastAsia="zh-CN"/>
        </w:rPr>
        <w:br/>
      </w:r>
      <w:r>
        <w:rPr>
          <w:color w:val="000000"/>
          <w:lang w:eastAsia="zh-CN"/>
        </w:rPr>
        <w:t xml:space="preserve"> </w:t>
      </w:r>
      <w:r>
        <w:rPr>
          <w:rFonts w:hint="eastAsia"/>
          <w:color w:val="000000"/>
          <w:lang w:eastAsia="zh-CN"/>
        </w:rPr>
        <w:t>（</w:t>
      </w:r>
      <w:r>
        <w:rPr>
          <w:color w:val="000000"/>
          <w:lang w:eastAsia="zh-CN"/>
        </w:rPr>
        <w:t>2</w:t>
      </w:r>
      <w:r>
        <w:rPr>
          <w:rFonts w:hint="eastAsia"/>
          <w:color w:val="000000"/>
          <w:lang w:eastAsia="zh-CN"/>
        </w:rPr>
        <w:t>）当移动滑片，电流表和电压表示数不变且示数较小，则滑动变阻器接了下面的两个接线柱；</w:t>
      </w:r>
      <w:r>
        <w:rPr>
          <w:lang w:eastAsia="zh-CN"/>
        </w:rPr>
        <w:br/>
      </w:r>
      <w:r>
        <w:rPr>
          <w:color w:val="000000"/>
          <w:lang w:eastAsia="zh-CN"/>
        </w:rPr>
        <w:t xml:space="preserve"> </w:t>
      </w:r>
      <w:r>
        <w:rPr>
          <w:rFonts w:hint="eastAsia"/>
          <w:color w:val="000000"/>
          <w:lang w:eastAsia="zh-CN"/>
        </w:rPr>
        <w:t>（</w:t>
      </w:r>
      <w:r>
        <w:rPr>
          <w:color w:val="000000"/>
          <w:lang w:eastAsia="zh-CN"/>
        </w:rPr>
        <w:t>3</w:t>
      </w:r>
      <w:r>
        <w:rPr>
          <w:rFonts w:hint="eastAsia"/>
          <w:color w:val="000000"/>
          <w:lang w:eastAsia="zh-CN"/>
        </w:rPr>
        <w:t>）当灯泡的两端的电压为</w:t>
      </w:r>
      <w:r>
        <w:rPr>
          <w:color w:val="000000"/>
          <w:lang w:eastAsia="zh-CN"/>
        </w:rPr>
        <w:t>2V</w:t>
      </w:r>
      <w:r>
        <w:rPr>
          <w:rFonts w:hint="eastAsia"/>
          <w:color w:val="000000"/>
          <w:lang w:eastAsia="zh-CN"/>
        </w:rPr>
        <w:t>时，若使灯泡正常发光，需要减小电阻，滑片向</w:t>
      </w:r>
      <w:r>
        <w:rPr>
          <w:color w:val="000000"/>
          <w:lang w:eastAsia="zh-CN"/>
        </w:rPr>
        <w:t>A</w:t>
      </w:r>
      <w:r>
        <w:rPr>
          <w:rFonts w:hint="eastAsia"/>
          <w:color w:val="000000"/>
          <w:lang w:eastAsia="zh-CN"/>
        </w:rPr>
        <w:t>端滑动，根据电流表示数，读取电流为</w:t>
      </w:r>
      <w:r>
        <w:rPr>
          <w:color w:val="000000"/>
          <w:lang w:eastAsia="zh-CN"/>
        </w:rPr>
        <w:t>0.24A</w:t>
      </w:r>
      <w:r>
        <w:rPr>
          <w:rFonts w:hint="eastAsia"/>
          <w:color w:val="000000"/>
          <w:lang w:eastAsia="zh-CN"/>
        </w:rPr>
        <w:t>，灯泡的电功率为</w:t>
      </w:r>
      <w:r>
        <w:rPr>
          <w:color w:val="000000"/>
          <w:lang w:eastAsia="zh-CN"/>
        </w:rPr>
        <w:t>P=UI=2.5V×0.24A=0.6W</w:t>
      </w:r>
      <w:r>
        <w:rPr>
          <w:rFonts w:hint="eastAsia"/>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4</w:t>
      </w:r>
      <w:r>
        <w:rPr>
          <w:rFonts w:hint="eastAsia"/>
          <w:color w:val="000000"/>
          <w:lang w:eastAsia="zh-CN"/>
        </w:rPr>
        <w:t>）探究电流和电阻关系时，更换的定值电阻越大，滑动变阻器接入的电阻越大，当接入滑动变阻器最大电阻时，电路中电流为</w:t>
      </w:r>
      <w:r>
        <w:rPr>
          <w:noProof/>
          <w:lang w:eastAsia="zh-CN"/>
        </w:rPr>
        <w:drawing>
          <wp:inline distT="0" distB="0" distL="0" distR="0">
            <wp:extent cx="1657350" cy="323850"/>
            <wp:effectExtent l="0" t="0" r="0" b="0"/>
            <wp:docPr id="100380" name="图片 10038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 "/>
                    <pic:cNvPicPr>
                      <a:picLocks noChangeAspect="1" noChangeArrowheads="1"/>
                    </pic:cNvPicPr>
                  </pic:nvPicPr>
                  <pic:blipFill>
                    <a:blip r:embed="rId100">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657350" cy="323850"/>
                    </a:xfrm>
                    <a:prstGeom prst="rect">
                      <a:avLst/>
                    </a:prstGeom>
                    <a:noFill/>
                    <a:ln>
                      <a:noFill/>
                    </a:ln>
                  </pic:spPr>
                </pic:pic>
              </a:graphicData>
            </a:graphic>
          </wp:inline>
        </w:drawing>
      </w:r>
      <w:r>
        <w:rPr>
          <w:rFonts w:hint="eastAsia"/>
          <w:color w:val="000000"/>
          <w:lang w:eastAsia="zh-CN"/>
        </w:rPr>
        <w:t>，</w:t>
      </w:r>
      <w:r>
        <w:rPr>
          <w:color w:val="000000"/>
          <w:lang w:eastAsia="zh-CN"/>
        </w:rPr>
        <w:t xml:space="preserve"> </w:t>
      </w:r>
      <w:r>
        <w:rPr>
          <w:rFonts w:hint="eastAsia"/>
          <w:color w:val="000000"/>
          <w:lang w:eastAsia="zh-CN"/>
        </w:rPr>
        <w:t>定值电阻处的最大值为</w:t>
      </w:r>
      <w:r>
        <w:rPr>
          <w:noProof/>
          <w:lang w:eastAsia="zh-CN"/>
        </w:rPr>
        <w:drawing>
          <wp:inline distT="0" distB="0" distL="0" distR="0">
            <wp:extent cx="1466850" cy="266700"/>
            <wp:effectExtent l="0" t="0" r="0" b="0"/>
            <wp:docPr id="100379" name="图片 10037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 "/>
                    <pic:cNvPicPr>
                      <a:picLocks noChangeAspect="1" noChangeArrowheads="1"/>
                    </pic:cNvPicPr>
                  </pic:nvPicPr>
                  <pic:blipFill>
                    <a:blip r:embed="rId101">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466850" cy="266700"/>
                    </a:xfrm>
                    <a:prstGeom prst="rect">
                      <a:avLst/>
                    </a:prstGeom>
                    <a:noFill/>
                    <a:ln>
                      <a:noFill/>
                    </a:ln>
                  </pic:spPr>
                </pic:pic>
              </a:graphicData>
            </a:graphic>
          </wp:inline>
        </w:drawing>
      </w:r>
      <w:r>
        <w:rPr>
          <w:rFonts w:hint="eastAsia"/>
          <w:color w:val="000000"/>
          <w:lang w:eastAsia="zh-CN"/>
        </w:rPr>
        <w:t>。</w:t>
      </w:r>
      <w:r>
        <w:rPr>
          <w:lang w:eastAsia="zh-CN"/>
        </w:rPr>
        <w:br/>
      </w:r>
      <w:r>
        <w:rPr>
          <w:color w:val="000000"/>
          <w:lang w:eastAsia="zh-CN"/>
        </w:rPr>
        <w:t xml:space="preserve"> </w:t>
      </w:r>
      <w:r>
        <w:rPr>
          <w:rFonts w:hint="eastAsia"/>
          <w:color w:val="000000"/>
          <w:lang w:eastAsia="zh-CN"/>
        </w:rPr>
        <w:t>【分析】（</w:t>
      </w:r>
      <w:r>
        <w:rPr>
          <w:color w:val="000000"/>
          <w:lang w:eastAsia="zh-CN"/>
        </w:rPr>
        <w:t>1</w:t>
      </w:r>
      <w:r>
        <w:rPr>
          <w:rFonts w:hint="eastAsia"/>
          <w:color w:val="000000"/>
          <w:lang w:eastAsia="zh-CN"/>
        </w:rPr>
        <w:t>）滑动变阻器的滑片在阻值最大处，可以保护电路；</w:t>
      </w:r>
      <w:r>
        <w:rPr>
          <w:lang w:eastAsia="zh-CN"/>
        </w:rPr>
        <w:br/>
      </w:r>
      <w:r>
        <w:rPr>
          <w:color w:val="000000"/>
          <w:lang w:eastAsia="zh-CN"/>
        </w:rPr>
        <w:t xml:space="preserve"> </w:t>
      </w:r>
      <w:r>
        <w:rPr>
          <w:rFonts w:hint="eastAsia"/>
          <w:color w:val="000000"/>
          <w:lang w:eastAsia="zh-CN"/>
        </w:rPr>
        <w:t>（</w:t>
      </w:r>
      <w:r>
        <w:rPr>
          <w:color w:val="000000"/>
          <w:lang w:eastAsia="zh-CN"/>
        </w:rPr>
        <w:t>2</w:t>
      </w:r>
      <w:r>
        <w:rPr>
          <w:rFonts w:hint="eastAsia"/>
          <w:color w:val="000000"/>
          <w:lang w:eastAsia="zh-CN"/>
        </w:rPr>
        <w:t>）若滑动变阻器接同下时，移动滑片都电路没影响；</w:t>
      </w:r>
      <w:r>
        <w:rPr>
          <w:lang w:eastAsia="zh-CN"/>
        </w:rPr>
        <w:br/>
      </w:r>
      <w:r>
        <w:rPr>
          <w:color w:val="000000"/>
          <w:lang w:eastAsia="zh-CN"/>
        </w:rPr>
        <w:t xml:space="preserve"> </w:t>
      </w:r>
      <w:r>
        <w:rPr>
          <w:rFonts w:hint="eastAsia"/>
          <w:color w:val="000000"/>
          <w:lang w:eastAsia="zh-CN"/>
        </w:rPr>
        <w:t>（</w:t>
      </w:r>
      <w:r>
        <w:rPr>
          <w:color w:val="000000"/>
          <w:lang w:eastAsia="zh-CN"/>
        </w:rPr>
        <w:t>3</w:t>
      </w:r>
      <w:r>
        <w:rPr>
          <w:rFonts w:hint="eastAsia"/>
          <w:color w:val="000000"/>
          <w:lang w:eastAsia="zh-CN"/>
        </w:rPr>
        <w:t>）根据电流表选择的量程和指针位置读取电流，利用电压和电流的比值计算电功率的大小；</w:t>
      </w:r>
      <w:r>
        <w:rPr>
          <w:lang w:eastAsia="zh-CN"/>
        </w:rPr>
        <w:br/>
      </w:r>
      <w:r>
        <w:rPr>
          <w:color w:val="000000"/>
          <w:lang w:eastAsia="zh-CN"/>
        </w:rPr>
        <w:lastRenderedPageBreak/>
        <w:t xml:space="preserve"> </w:t>
      </w:r>
      <w:r>
        <w:rPr>
          <w:rFonts w:hint="eastAsia"/>
          <w:color w:val="000000"/>
          <w:lang w:eastAsia="zh-CN"/>
        </w:rPr>
        <w:t>（</w:t>
      </w:r>
      <w:r>
        <w:rPr>
          <w:color w:val="000000"/>
          <w:lang w:eastAsia="zh-CN"/>
        </w:rPr>
        <w:t>4</w:t>
      </w:r>
      <w:r>
        <w:rPr>
          <w:rFonts w:hint="eastAsia"/>
          <w:color w:val="000000"/>
          <w:lang w:eastAsia="zh-CN"/>
        </w:rPr>
        <w:t>）根据串联电路总电压等于各用电器电压之和，结合电压和电阻的比值计算电流，再利用电压和电流的比值计算电阻。</w:t>
      </w:r>
    </w:p>
    <w:p w:rsidR="002276FD" w:rsidRDefault="002276FD" w:rsidP="002276FD">
      <w:pPr>
        <w:spacing w:after="0"/>
        <w:rPr>
          <w:lang w:eastAsia="zh-CN"/>
        </w:rPr>
      </w:pPr>
      <w:r>
        <w:rPr>
          <w:color w:val="000000"/>
          <w:lang w:eastAsia="zh-CN"/>
        </w:rPr>
        <w:t>18.</w:t>
      </w:r>
      <w:r>
        <w:rPr>
          <w:rFonts w:hint="eastAsia"/>
          <w:color w:val="0000FF"/>
          <w:lang w:eastAsia="zh-CN"/>
        </w:rPr>
        <w:t>【答案】</w:t>
      </w:r>
      <w:r>
        <w:rPr>
          <w:color w:val="000000"/>
          <w:lang w:eastAsia="zh-CN"/>
        </w:rPr>
        <w:t xml:space="preserve"> </w:t>
      </w:r>
      <w:r>
        <w:rPr>
          <w:rFonts w:hint="eastAsia"/>
          <w:color w:val="000000"/>
          <w:lang w:eastAsia="zh-CN"/>
        </w:rPr>
        <w:t>（</w:t>
      </w:r>
      <w:r>
        <w:rPr>
          <w:color w:val="000000"/>
          <w:lang w:eastAsia="zh-CN"/>
        </w:rPr>
        <w:t>1</w:t>
      </w:r>
      <w:r>
        <w:rPr>
          <w:rFonts w:hint="eastAsia"/>
          <w:color w:val="000000"/>
          <w:lang w:eastAsia="zh-CN"/>
        </w:rPr>
        <w:t>）</w:t>
      </w:r>
      <w:r>
        <w:rPr>
          <w:noProof/>
          <w:lang w:eastAsia="zh-CN"/>
        </w:rPr>
        <w:drawing>
          <wp:inline distT="0" distB="0" distL="0" distR="0">
            <wp:extent cx="1476375" cy="1276350"/>
            <wp:effectExtent l="0" t="0" r="9525" b="0"/>
            <wp:docPr id="100378" name="图片 10037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 "/>
                    <pic:cNvPicPr>
                      <a:picLocks noChangeAspect="1" noChangeArrowheads="1"/>
                    </pic:cNvPicPr>
                  </pic:nvPicPr>
                  <pic:blipFill>
                    <a:blip r:embed="rId102">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476375" cy="1276350"/>
                    </a:xfrm>
                    <a:prstGeom prst="rect">
                      <a:avLst/>
                    </a:prstGeom>
                    <a:noFill/>
                    <a:ln>
                      <a:noFill/>
                    </a:ln>
                  </pic:spPr>
                </pic:pic>
              </a:graphicData>
            </a:graphic>
          </wp:inline>
        </w:drawing>
      </w:r>
      <w:r>
        <w:rPr>
          <w:lang w:eastAsia="zh-CN"/>
        </w:rPr>
        <w:br/>
      </w:r>
      <w:r>
        <w:rPr>
          <w:rFonts w:hint="eastAsia"/>
          <w:color w:val="000000"/>
          <w:lang w:eastAsia="zh-CN"/>
        </w:rPr>
        <w:t>（</w:t>
      </w:r>
      <w:r>
        <w:rPr>
          <w:color w:val="000000"/>
          <w:lang w:eastAsia="zh-CN"/>
        </w:rPr>
        <w:t>2</w:t>
      </w:r>
      <w:r>
        <w:rPr>
          <w:rFonts w:hint="eastAsia"/>
          <w:color w:val="000000"/>
          <w:lang w:eastAsia="zh-CN"/>
        </w:rPr>
        <w:t>）</w:t>
      </w:r>
      <w:r>
        <w:rPr>
          <w:color w:val="000000"/>
          <w:lang w:eastAsia="zh-CN"/>
        </w:rPr>
        <w:t>B</w:t>
      </w:r>
      <w:r>
        <w:rPr>
          <w:lang w:eastAsia="zh-CN"/>
        </w:rPr>
        <w:br/>
      </w:r>
      <w:r>
        <w:rPr>
          <w:rFonts w:hint="eastAsia"/>
          <w:color w:val="000000"/>
          <w:lang w:eastAsia="zh-CN"/>
        </w:rPr>
        <w:t>（</w:t>
      </w:r>
      <w:r>
        <w:rPr>
          <w:color w:val="000000"/>
          <w:lang w:eastAsia="zh-CN"/>
        </w:rPr>
        <w:t>3</w:t>
      </w:r>
      <w:r>
        <w:rPr>
          <w:rFonts w:hint="eastAsia"/>
          <w:color w:val="000000"/>
          <w:lang w:eastAsia="zh-CN"/>
        </w:rPr>
        <w:t>）小灯泡断路</w:t>
      </w:r>
      <w:r>
        <w:rPr>
          <w:lang w:eastAsia="zh-CN"/>
        </w:rPr>
        <w:br/>
      </w:r>
      <w:r>
        <w:rPr>
          <w:rFonts w:hint="eastAsia"/>
          <w:color w:val="000000"/>
          <w:lang w:eastAsia="zh-CN"/>
        </w:rPr>
        <w:t>（</w:t>
      </w:r>
      <w:r>
        <w:rPr>
          <w:color w:val="000000"/>
          <w:lang w:eastAsia="zh-CN"/>
        </w:rPr>
        <w:t>4</w:t>
      </w:r>
      <w:r>
        <w:rPr>
          <w:rFonts w:hint="eastAsia"/>
          <w:color w:val="000000"/>
          <w:lang w:eastAsia="zh-CN"/>
        </w:rPr>
        <w:t>）</w:t>
      </w:r>
      <w:r>
        <w:rPr>
          <w:color w:val="000000"/>
          <w:lang w:eastAsia="zh-CN"/>
        </w:rPr>
        <w:t>0.3A</w:t>
      </w:r>
      <w:r>
        <w:rPr>
          <w:rFonts w:hint="eastAsia"/>
          <w:color w:val="000000"/>
          <w:lang w:eastAsia="zh-CN"/>
        </w:rPr>
        <w:t>；</w:t>
      </w:r>
      <w:r>
        <w:rPr>
          <w:color w:val="000000"/>
          <w:lang w:eastAsia="zh-CN"/>
        </w:rPr>
        <w:t>1.14W</w:t>
      </w:r>
      <w:r>
        <w:rPr>
          <w:lang w:eastAsia="zh-CN"/>
        </w:rPr>
        <w:br/>
      </w:r>
      <w:r>
        <w:rPr>
          <w:rFonts w:hint="eastAsia"/>
          <w:color w:val="000000"/>
          <w:lang w:eastAsia="zh-CN"/>
        </w:rPr>
        <w:t>（</w:t>
      </w:r>
      <w:r>
        <w:rPr>
          <w:color w:val="000000"/>
          <w:lang w:eastAsia="zh-CN"/>
        </w:rPr>
        <w:t>5</w:t>
      </w:r>
      <w:r>
        <w:rPr>
          <w:rFonts w:hint="eastAsia"/>
          <w:color w:val="000000"/>
          <w:lang w:eastAsia="zh-CN"/>
        </w:rPr>
        <w:t>）滑动变阻器</w:t>
      </w:r>
      <w:r>
        <w:rPr>
          <w:color w:val="000000"/>
          <w:lang w:eastAsia="zh-CN"/>
        </w:rPr>
        <w:t xml:space="preserve">   </w:t>
      </w:r>
    </w:p>
    <w:p w:rsidR="002276FD" w:rsidRDefault="002276FD" w:rsidP="002276FD">
      <w:pPr>
        <w:spacing w:after="0"/>
        <w:rPr>
          <w:lang w:eastAsia="zh-CN"/>
        </w:rPr>
      </w:pPr>
      <w:r>
        <w:rPr>
          <w:rFonts w:hint="eastAsia"/>
          <w:color w:val="0000FF"/>
          <w:lang w:eastAsia="zh-CN"/>
        </w:rPr>
        <w:t>【解析】</w:t>
      </w:r>
      <w:r>
        <w:rPr>
          <w:rFonts w:hint="eastAsia"/>
          <w:color w:val="000000"/>
          <w:lang w:eastAsia="zh-CN"/>
        </w:rPr>
        <w:t>【解答】（</w:t>
      </w:r>
      <w:r>
        <w:rPr>
          <w:color w:val="000000"/>
          <w:lang w:eastAsia="zh-CN"/>
        </w:rPr>
        <w:t>1</w:t>
      </w:r>
      <w:r>
        <w:rPr>
          <w:rFonts w:hint="eastAsia"/>
          <w:color w:val="000000"/>
          <w:lang w:eastAsia="zh-CN"/>
        </w:rPr>
        <w:t>）根据灯泡的电压和电功率计算电流大约为</w:t>
      </w:r>
      <w:r>
        <w:rPr>
          <w:noProof/>
          <w:lang w:eastAsia="zh-CN"/>
        </w:rPr>
        <w:drawing>
          <wp:inline distT="0" distB="0" distL="0" distR="0">
            <wp:extent cx="1495425" cy="266700"/>
            <wp:effectExtent l="0" t="0" r="9525" b="0"/>
            <wp:docPr id="100377" name="图片 10037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 "/>
                    <pic:cNvPicPr>
                      <a:picLocks noChangeAspect="1" noChangeArrowheads="1"/>
                    </pic:cNvPicPr>
                  </pic:nvPicPr>
                  <pic:blipFill>
                    <a:blip r:embed="rId10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495425" cy="266700"/>
                    </a:xfrm>
                    <a:prstGeom prst="rect">
                      <a:avLst/>
                    </a:prstGeom>
                    <a:noFill/>
                    <a:ln>
                      <a:noFill/>
                    </a:ln>
                  </pic:spPr>
                </pic:pic>
              </a:graphicData>
            </a:graphic>
          </wp:inline>
        </w:drawing>
      </w:r>
      <w:r>
        <w:rPr>
          <w:rFonts w:hint="eastAsia"/>
          <w:color w:val="000000"/>
          <w:lang w:eastAsia="zh-CN"/>
        </w:rPr>
        <w:t>，</w:t>
      </w:r>
      <w:r>
        <w:rPr>
          <w:color w:val="000000"/>
          <w:lang w:eastAsia="zh-CN"/>
        </w:rPr>
        <w:t xml:space="preserve"> </w:t>
      </w:r>
      <w:r>
        <w:rPr>
          <w:rFonts w:hint="eastAsia"/>
          <w:color w:val="000000"/>
          <w:lang w:eastAsia="zh-CN"/>
        </w:rPr>
        <w:t>电流表选择</w:t>
      </w:r>
      <w:r>
        <w:rPr>
          <w:color w:val="000000"/>
          <w:lang w:eastAsia="zh-CN"/>
        </w:rPr>
        <w:t>0-0.6A</w:t>
      </w:r>
      <w:r>
        <w:rPr>
          <w:rFonts w:hint="eastAsia"/>
          <w:color w:val="000000"/>
          <w:lang w:eastAsia="zh-CN"/>
        </w:rPr>
        <w:t>量程，如图</w:t>
      </w:r>
      <w:r>
        <w:rPr>
          <w:color w:val="000000"/>
          <w:lang w:eastAsia="zh-CN"/>
        </w:rPr>
        <w:t xml:space="preserve"> </w:t>
      </w:r>
      <w:r>
        <w:rPr>
          <w:noProof/>
          <w:lang w:eastAsia="zh-CN"/>
        </w:rPr>
        <w:drawing>
          <wp:inline distT="0" distB="0" distL="0" distR="0">
            <wp:extent cx="1476375" cy="1276350"/>
            <wp:effectExtent l="0" t="0" r="9525" b="0"/>
            <wp:docPr id="100376" name="图片 10037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 "/>
                    <pic:cNvPicPr>
                      <a:picLocks noChangeAspect="1" noChangeArrowheads="1"/>
                    </pic:cNvPicPr>
                  </pic:nvPicPr>
                  <pic:blipFill>
                    <a:blip r:embed="rId102">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476375" cy="1276350"/>
                    </a:xfrm>
                    <a:prstGeom prst="rect">
                      <a:avLst/>
                    </a:prstGeom>
                    <a:noFill/>
                    <a:ln>
                      <a:noFill/>
                    </a:ln>
                  </pic:spPr>
                </pic:pic>
              </a:graphicData>
            </a:graphic>
          </wp:inline>
        </w:drawing>
      </w:r>
      <w:r>
        <w:rPr>
          <w:rFonts w:hint="eastAsia"/>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2</w:t>
      </w:r>
      <w:r>
        <w:rPr>
          <w:rFonts w:hint="eastAsia"/>
          <w:color w:val="000000"/>
          <w:lang w:eastAsia="zh-CN"/>
        </w:rPr>
        <w:t>）闭合开关前，滑片在阻值最大处，为</w:t>
      </w:r>
      <w:r>
        <w:rPr>
          <w:color w:val="000000"/>
          <w:lang w:eastAsia="zh-CN"/>
        </w:rPr>
        <w:t>B</w:t>
      </w:r>
      <w:r>
        <w:rPr>
          <w:rFonts w:hint="eastAsia"/>
          <w:color w:val="000000"/>
          <w:lang w:eastAsia="zh-CN"/>
        </w:rPr>
        <w:t>端；</w:t>
      </w:r>
      <w:r>
        <w:rPr>
          <w:lang w:eastAsia="zh-CN"/>
        </w:rPr>
        <w:br/>
      </w:r>
      <w:r>
        <w:rPr>
          <w:color w:val="000000"/>
          <w:lang w:eastAsia="zh-CN"/>
        </w:rPr>
        <w:t xml:space="preserve"> </w:t>
      </w:r>
      <w:r>
        <w:rPr>
          <w:rFonts w:hint="eastAsia"/>
          <w:color w:val="000000"/>
          <w:lang w:eastAsia="zh-CN"/>
        </w:rPr>
        <w:t>（</w:t>
      </w:r>
      <w:r>
        <w:rPr>
          <w:color w:val="000000"/>
          <w:lang w:eastAsia="zh-CN"/>
        </w:rPr>
        <w:t>3</w:t>
      </w:r>
      <w:r>
        <w:rPr>
          <w:rFonts w:hint="eastAsia"/>
          <w:color w:val="000000"/>
          <w:lang w:eastAsia="zh-CN"/>
        </w:rPr>
        <w:t>）若电路中电压表有示数，</w:t>
      </w:r>
      <w:proofErr w:type="gramStart"/>
      <w:r>
        <w:rPr>
          <w:rFonts w:hint="eastAsia"/>
          <w:color w:val="000000"/>
          <w:lang w:eastAsia="zh-CN"/>
        </w:rPr>
        <w:t>电流表无示数</w:t>
      </w:r>
      <w:proofErr w:type="gramEnd"/>
      <w:r>
        <w:rPr>
          <w:rFonts w:hint="eastAsia"/>
          <w:color w:val="000000"/>
          <w:lang w:eastAsia="zh-CN"/>
        </w:rPr>
        <w:t>，灯泡断路了；</w:t>
      </w:r>
      <w:r>
        <w:rPr>
          <w:lang w:eastAsia="zh-CN"/>
        </w:rPr>
        <w:br/>
      </w:r>
      <w:r>
        <w:rPr>
          <w:color w:val="000000"/>
          <w:lang w:eastAsia="zh-CN"/>
        </w:rPr>
        <w:t xml:space="preserve"> </w:t>
      </w:r>
      <w:r>
        <w:rPr>
          <w:rFonts w:hint="eastAsia"/>
          <w:color w:val="000000"/>
          <w:lang w:eastAsia="zh-CN"/>
        </w:rPr>
        <w:t>（</w:t>
      </w:r>
      <w:r>
        <w:rPr>
          <w:color w:val="000000"/>
          <w:lang w:eastAsia="zh-CN"/>
        </w:rPr>
        <w:t>4</w:t>
      </w:r>
      <w:r>
        <w:rPr>
          <w:rFonts w:hint="eastAsia"/>
          <w:color w:val="000000"/>
          <w:lang w:eastAsia="zh-CN"/>
        </w:rPr>
        <w:t>）根据电流表指针位置，读取电流为</w:t>
      </w:r>
      <w:r>
        <w:rPr>
          <w:color w:val="000000"/>
          <w:lang w:eastAsia="zh-CN"/>
        </w:rPr>
        <w:t>0.3A</w:t>
      </w:r>
      <w:r>
        <w:rPr>
          <w:rFonts w:hint="eastAsia"/>
          <w:color w:val="000000"/>
          <w:lang w:eastAsia="zh-CN"/>
        </w:rPr>
        <w:t>，灯泡的电功率为</w:t>
      </w:r>
      <w:r>
        <w:rPr>
          <w:color w:val="000000"/>
          <w:lang w:eastAsia="zh-CN"/>
        </w:rPr>
        <w:t>P=UI=3.8V×0.3A=1.14W</w:t>
      </w:r>
      <w:r>
        <w:rPr>
          <w:rFonts w:hint="eastAsia"/>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5</w:t>
      </w:r>
      <w:r>
        <w:rPr>
          <w:rFonts w:hint="eastAsia"/>
          <w:color w:val="000000"/>
          <w:lang w:eastAsia="zh-CN"/>
        </w:rPr>
        <w:t>）由于电源电压为</w:t>
      </w:r>
      <w:r>
        <w:rPr>
          <w:color w:val="000000"/>
          <w:lang w:eastAsia="zh-CN"/>
        </w:rPr>
        <w:t>6V</w:t>
      </w:r>
      <w:r>
        <w:rPr>
          <w:rFonts w:hint="eastAsia"/>
          <w:color w:val="000000"/>
          <w:lang w:eastAsia="zh-CN"/>
        </w:rPr>
        <w:t>，滑动变阻器分压为</w:t>
      </w:r>
      <w:r>
        <w:rPr>
          <w:color w:val="000000"/>
          <w:lang w:eastAsia="zh-CN"/>
        </w:rPr>
        <w:t>U'=6V-3.8V=2.2V</w:t>
      </w:r>
      <w:r>
        <w:rPr>
          <w:rFonts w:hint="eastAsia"/>
          <w:color w:val="000000"/>
          <w:lang w:eastAsia="zh-CN"/>
        </w:rPr>
        <w:t>，若电压表选择</w:t>
      </w:r>
      <w:r>
        <w:rPr>
          <w:color w:val="000000"/>
          <w:lang w:eastAsia="zh-CN"/>
        </w:rPr>
        <w:t>0-3V</w:t>
      </w:r>
      <w:r>
        <w:rPr>
          <w:rFonts w:hint="eastAsia"/>
          <w:color w:val="000000"/>
          <w:lang w:eastAsia="zh-CN"/>
        </w:rPr>
        <w:t>量程，可以将电压表接在滑动变阻器两端。</w:t>
      </w:r>
      <w:r>
        <w:rPr>
          <w:color w:val="000000"/>
          <w:lang w:eastAsia="zh-CN"/>
        </w:rPr>
        <w:t xml:space="preserve"> </w:t>
      </w:r>
    </w:p>
    <w:p w:rsidR="002276FD" w:rsidRDefault="002276FD" w:rsidP="002276FD">
      <w:pPr>
        <w:spacing w:after="0"/>
        <w:rPr>
          <w:lang w:eastAsia="zh-CN"/>
        </w:rPr>
      </w:pPr>
      <w:r>
        <w:rPr>
          <w:rFonts w:hint="eastAsia"/>
          <w:color w:val="000000"/>
          <w:lang w:eastAsia="zh-CN"/>
        </w:rPr>
        <w:t>【分析】（</w:t>
      </w:r>
      <w:r>
        <w:rPr>
          <w:color w:val="000000"/>
          <w:lang w:eastAsia="zh-CN"/>
        </w:rPr>
        <w:t>1</w:t>
      </w:r>
      <w:r>
        <w:rPr>
          <w:rFonts w:hint="eastAsia"/>
          <w:color w:val="000000"/>
          <w:lang w:eastAsia="zh-CN"/>
        </w:rPr>
        <w:t>）根据电功率和电压分析电流的大小，并选择合适的量程，电流表要和用电器串联使用；</w:t>
      </w:r>
      <w:r>
        <w:rPr>
          <w:lang w:eastAsia="zh-CN"/>
        </w:rPr>
        <w:br/>
      </w:r>
      <w:r>
        <w:rPr>
          <w:color w:val="000000"/>
          <w:lang w:eastAsia="zh-CN"/>
        </w:rPr>
        <w:t xml:space="preserve"> </w:t>
      </w:r>
      <w:r>
        <w:rPr>
          <w:rFonts w:hint="eastAsia"/>
          <w:color w:val="000000"/>
          <w:lang w:eastAsia="zh-CN"/>
        </w:rPr>
        <w:t>（</w:t>
      </w:r>
      <w:r>
        <w:rPr>
          <w:color w:val="000000"/>
          <w:lang w:eastAsia="zh-CN"/>
        </w:rPr>
        <w:t>2</w:t>
      </w:r>
      <w:r>
        <w:rPr>
          <w:rFonts w:hint="eastAsia"/>
          <w:color w:val="000000"/>
          <w:lang w:eastAsia="zh-CN"/>
        </w:rPr>
        <w:t>）闭合开关前，滑片在阻值最大处，滑片远离下面的接线柱；</w:t>
      </w:r>
      <w:r>
        <w:rPr>
          <w:lang w:eastAsia="zh-CN"/>
        </w:rPr>
        <w:br/>
      </w:r>
      <w:r>
        <w:rPr>
          <w:color w:val="000000"/>
          <w:lang w:eastAsia="zh-CN"/>
        </w:rPr>
        <w:t xml:space="preserve"> </w:t>
      </w:r>
      <w:r>
        <w:rPr>
          <w:rFonts w:hint="eastAsia"/>
          <w:color w:val="000000"/>
          <w:lang w:eastAsia="zh-CN"/>
        </w:rPr>
        <w:t>（</w:t>
      </w:r>
      <w:r>
        <w:rPr>
          <w:color w:val="000000"/>
          <w:lang w:eastAsia="zh-CN"/>
        </w:rPr>
        <w:t>3</w:t>
      </w:r>
      <w:r>
        <w:rPr>
          <w:rFonts w:hint="eastAsia"/>
          <w:color w:val="000000"/>
          <w:lang w:eastAsia="zh-CN"/>
        </w:rPr>
        <w:t>）当电压表和</w:t>
      </w:r>
      <w:proofErr w:type="gramStart"/>
      <w:r>
        <w:rPr>
          <w:rFonts w:hint="eastAsia"/>
          <w:color w:val="000000"/>
          <w:lang w:eastAsia="zh-CN"/>
        </w:rPr>
        <w:t>示数</w:t>
      </w:r>
      <w:proofErr w:type="gramEnd"/>
      <w:r>
        <w:rPr>
          <w:rFonts w:hint="eastAsia"/>
          <w:color w:val="000000"/>
          <w:lang w:eastAsia="zh-CN"/>
        </w:rPr>
        <w:t>，</w:t>
      </w:r>
      <w:proofErr w:type="gramStart"/>
      <w:r>
        <w:rPr>
          <w:rFonts w:hint="eastAsia"/>
          <w:color w:val="000000"/>
          <w:lang w:eastAsia="zh-CN"/>
        </w:rPr>
        <w:t>电流表无示数</w:t>
      </w:r>
      <w:proofErr w:type="gramEnd"/>
      <w:r>
        <w:rPr>
          <w:rFonts w:hint="eastAsia"/>
          <w:color w:val="000000"/>
          <w:lang w:eastAsia="zh-CN"/>
        </w:rPr>
        <w:t>时，电压表测量的位置断路；</w:t>
      </w:r>
      <w:r>
        <w:rPr>
          <w:lang w:eastAsia="zh-CN"/>
        </w:rPr>
        <w:br/>
      </w:r>
      <w:r>
        <w:rPr>
          <w:color w:val="000000"/>
          <w:lang w:eastAsia="zh-CN"/>
        </w:rPr>
        <w:t xml:space="preserve"> </w:t>
      </w:r>
      <w:r>
        <w:rPr>
          <w:rFonts w:hint="eastAsia"/>
          <w:color w:val="000000"/>
          <w:lang w:eastAsia="zh-CN"/>
        </w:rPr>
        <w:t>（</w:t>
      </w:r>
      <w:r>
        <w:rPr>
          <w:color w:val="000000"/>
          <w:lang w:eastAsia="zh-CN"/>
        </w:rPr>
        <w:t>4</w:t>
      </w:r>
      <w:r>
        <w:rPr>
          <w:rFonts w:hint="eastAsia"/>
          <w:color w:val="000000"/>
          <w:lang w:eastAsia="zh-CN"/>
        </w:rPr>
        <w:t>）根据用电器的电压和电流的乘积计算电功率的大小；</w:t>
      </w:r>
      <w:r>
        <w:rPr>
          <w:lang w:eastAsia="zh-CN"/>
        </w:rPr>
        <w:br/>
      </w:r>
      <w:r>
        <w:rPr>
          <w:color w:val="000000"/>
          <w:lang w:eastAsia="zh-CN"/>
        </w:rPr>
        <w:t xml:space="preserve"> </w:t>
      </w:r>
      <w:r>
        <w:rPr>
          <w:rFonts w:hint="eastAsia"/>
          <w:color w:val="000000"/>
          <w:lang w:eastAsia="zh-CN"/>
        </w:rPr>
        <w:t>（</w:t>
      </w:r>
      <w:r>
        <w:rPr>
          <w:color w:val="000000"/>
          <w:lang w:eastAsia="zh-CN"/>
        </w:rPr>
        <w:t>5</w:t>
      </w:r>
      <w:r>
        <w:rPr>
          <w:rFonts w:hint="eastAsia"/>
          <w:color w:val="000000"/>
          <w:lang w:eastAsia="zh-CN"/>
        </w:rPr>
        <w:t>）根据串联电路分电压的规律，电压表还可以测量滑动变阻器的电压。</w:t>
      </w:r>
    </w:p>
    <w:p w:rsidR="002276FD" w:rsidRDefault="002276FD" w:rsidP="002276FD">
      <w:pPr>
        <w:spacing w:after="0"/>
        <w:rPr>
          <w:lang w:eastAsia="zh-CN"/>
        </w:rPr>
      </w:pPr>
      <w:r>
        <w:rPr>
          <w:color w:val="000000"/>
          <w:lang w:eastAsia="zh-CN"/>
        </w:rPr>
        <w:t>19.</w:t>
      </w:r>
      <w:r>
        <w:rPr>
          <w:rFonts w:hint="eastAsia"/>
          <w:color w:val="0000FF"/>
          <w:lang w:eastAsia="zh-CN"/>
        </w:rPr>
        <w:t>【答案】</w:t>
      </w:r>
      <w:r>
        <w:rPr>
          <w:color w:val="000000"/>
          <w:lang w:eastAsia="zh-CN"/>
        </w:rPr>
        <w:t xml:space="preserve"> </w:t>
      </w:r>
      <w:r>
        <w:rPr>
          <w:rFonts w:hint="eastAsia"/>
          <w:color w:val="000000"/>
          <w:lang w:eastAsia="zh-CN"/>
        </w:rPr>
        <w:t>（</w:t>
      </w:r>
      <w:r>
        <w:rPr>
          <w:color w:val="000000"/>
          <w:lang w:eastAsia="zh-CN"/>
        </w:rPr>
        <w:t>1</w:t>
      </w:r>
      <w:r>
        <w:rPr>
          <w:rFonts w:hint="eastAsia"/>
          <w:color w:val="000000"/>
          <w:lang w:eastAsia="zh-CN"/>
        </w:rPr>
        <w:t>）解</w:t>
      </w:r>
      <w:r>
        <w:rPr>
          <w:color w:val="000000"/>
          <w:lang w:eastAsia="zh-CN"/>
        </w:rPr>
        <w:t>:</w:t>
      </w:r>
      <w:r>
        <w:rPr>
          <w:rFonts w:hint="eastAsia"/>
          <w:color w:val="000000"/>
          <w:lang w:eastAsia="zh-CN"/>
        </w:rPr>
        <w:t>如图所示</w:t>
      </w:r>
      <w:r>
        <w:rPr>
          <w:color w:val="000000"/>
          <w:lang w:eastAsia="zh-CN"/>
        </w:rPr>
        <w:t>:</w:t>
      </w:r>
    </w:p>
    <w:p w:rsidR="002276FD" w:rsidRDefault="002276FD" w:rsidP="002276FD">
      <w:pPr>
        <w:spacing w:after="0"/>
      </w:pPr>
      <w:r>
        <w:rPr>
          <w:noProof/>
          <w:lang w:eastAsia="zh-CN"/>
        </w:rPr>
        <w:drawing>
          <wp:inline distT="0" distB="0" distL="0" distR="0">
            <wp:extent cx="1857375" cy="1409700"/>
            <wp:effectExtent l="0" t="0" r="0" b="0"/>
            <wp:docPr id="100375" name="图片 10037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 "/>
                    <pic:cNvPicPr>
                      <a:picLocks noChangeAspect="1" noChangeArrowheads="1"/>
                    </pic:cNvPicPr>
                  </pic:nvPicPr>
                  <pic:blipFill>
                    <a:blip r:embed="rId104">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857375" cy="1409700"/>
                    </a:xfrm>
                    <a:prstGeom prst="rect">
                      <a:avLst/>
                    </a:prstGeom>
                    <a:noFill/>
                    <a:ln>
                      <a:noFill/>
                    </a:ln>
                  </pic:spPr>
                </pic:pic>
              </a:graphicData>
            </a:graphic>
          </wp:inline>
        </w:drawing>
      </w:r>
    </w:p>
    <w:p w:rsidR="002276FD" w:rsidRDefault="002276FD" w:rsidP="002276FD">
      <w:pPr>
        <w:spacing w:after="0"/>
        <w:rPr>
          <w:lang w:eastAsia="zh-CN"/>
        </w:rPr>
      </w:pPr>
      <w:r>
        <w:rPr>
          <w:lang w:eastAsia="zh-CN"/>
        </w:rPr>
        <w:lastRenderedPageBreak/>
        <w:br/>
      </w:r>
      <w:r>
        <w:rPr>
          <w:rFonts w:hint="eastAsia"/>
          <w:color w:val="000000"/>
          <w:lang w:eastAsia="zh-CN"/>
        </w:rPr>
        <w:t>（</w:t>
      </w:r>
      <w:r>
        <w:rPr>
          <w:color w:val="000000"/>
          <w:lang w:eastAsia="zh-CN"/>
        </w:rPr>
        <w:t>2</w:t>
      </w:r>
      <w:r>
        <w:rPr>
          <w:rFonts w:hint="eastAsia"/>
          <w:color w:val="000000"/>
          <w:lang w:eastAsia="zh-CN"/>
        </w:rPr>
        <w:t>）</w:t>
      </w:r>
      <w:r>
        <w:rPr>
          <w:color w:val="000000"/>
          <w:lang w:eastAsia="zh-CN"/>
        </w:rPr>
        <w:t>2</w:t>
      </w:r>
      <w:r>
        <w:rPr>
          <w:rFonts w:hint="eastAsia"/>
          <w:color w:val="000000"/>
          <w:lang w:eastAsia="zh-CN"/>
        </w:rPr>
        <w:t>；</w:t>
      </w:r>
      <w:r>
        <w:rPr>
          <w:color w:val="000000"/>
          <w:lang w:eastAsia="zh-CN"/>
        </w:rPr>
        <w:t>0.92</w:t>
      </w:r>
      <w:r>
        <w:rPr>
          <w:rFonts w:hint="eastAsia"/>
          <w:color w:val="000000"/>
          <w:lang w:eastAsia="zh-CN"/>
        </w:rPr>
        <w:t>；</w:t>
      </w:r>
      <w:r>
        <w:rPr>
          <w:color w:val="000000"/>
          <w:lang w:eastAsia="zh-CN"/>
        </w:rPr>
        <w:t>4.35</w:t>
      </w:r>
      <w:r>
        <w:rPr>
          <w:lang w:eastAsia="zh-CN"/>
        </w:rPr>
        <w:br/>
      </w:r>
      <w:r>
        <w:rPr>
          <w:rFonts w:hint="eastAsia"/>
          <w:color w:val="000000"/>
          <w:lang w:eastAsia="zh-CN"/>
        </w:rPr>
        <w:t>（</w:t>
      </w:r>
      <w:r>
        <w:rPr>
          <w:color w:val="000000"/>
          <w:lang w:eastAsia="zh-CN"/>
        </w:rPr>
        <w:t>3</w:t>
      </w:r>
      <w:r>
        <w:rPr>
          <w:rFonts w:hint="eastAsia"/>
          <w:color w:val="000000"/>
          <w:lang w:eastAsia="zh-CN"/>
        </w:rPr>
        <w:t>）</w:t>
      </w:r>
      <w:r>
        <w:rPr>
          <w:color w:val="000000"/>
          <w:lang w:eastAsia="zh-CN"/>
        </w:rPr>
        <w:t>3</w:t>
      </w:r>
      <w:r>
        <w:rPr>
          <w:rFonts w:hint="eastAsia"/>
          <w:color w:val="000000"/>
          <w:lang w:eastAsia="zh-CN"/>
        </w:rPr>
        <w:t>；</w:t>
      </w:r>
      <w:r>
        <w:rPr>
          <w:color w:val="000000"/>
          <w:lang w:eastAsia="zh-CN"/>
        </w:rPr>
        <w:t xml:space="preserve">30   </w:t>
      </w:r>
    </w:p>
    <w:p w:rsidR="002276FD" w:rsidRDefault="002276FD" w:rsidP="002276FD">
      <w:pPr>
        <w:spacing w:after="0"/>
        <w:rPr>
          <w:lang w:eastAsia="zh-CN"/>
        </w:rPr>
      </w:pPr>
      <w:r>
        <w:rPr>
          <w:rFonts w:hint="eastAsia"/>
          <w:color w:val="0000FF"/>
          <w:lang w:eastAsia="zh-CN"/>
        </w:rPr>
        <w:t>【解析】</w:t>
      </w:r>
      <w:r>
        <w:rPr>
          <w:rFonts w:hint="eastAsia"/>
          <w:color w:val="000000"/>
          <w:lang w:eastAsia="zh-CN"/>
        </w:rPr>
        <w:t>【解答】解：（</w:t>
      </w:r>
      <w:r>
        <w:rPr>
          <w:color w:val="000000"/>
          <w:lang w:eastAsia="zh-CN"/>
        </w:rPr>
        <w:t>1</w:t>
      </w:r>
      <w:r>
        <w:rPr>
          <w:rFonts w:hint="eastAsia"/>
          <w:color w:val="000000"/>
          <w:lang w:eastAsia="zh-CN"/>
        </w:rPr>
        <w:t>）要求滑片向左移动时灯泡变亮，即电流变大，电阻变小，故滑片以左电阻丝连入电路中，由图丙知，最大电流为</w:t>
      </w:r>
      <w:r>
        <w:rPr>
          <w:color w:val="000000"/>
          <w:lang w:eastAsia="zh-CN"/>
        </w:rPr>
        <w:t>0.6A</w:t>
      </w:r>
      <w:r>
        <w:rPr>
          <w:rFonts w:hint="eastAsia"/>
          <w:color w:val="000000"/>
          <w:lang w:eastAsia="zh-CN"/>
        </w:rPr>
        <w:t>，电流表选用小量程与灯串联，如下所示：</w:t>
      </w:r>
    </w:p>
    <w:p w:rsidR="002276FD" w:rsidRDefault="002276FD" w:rsidP="002276FD">
      <w:pPr>
        <w:spacing w:after="0"/>
        <w:rPr>
          <w:lang w:eastAsia="zh-CN"/>
        </w:rPr>
      </w:pPr>
      <w:r>
        <w:rPr>
          <w:noProof/>
          <w:lang w:eastAsia="zh-CN"/>
        </w:rPr>
        <w:drawing>
          <wp:inline distT="0" distB="0" distL="0" distR="0">
            <wp:extent cx="1857375" cy="1409700"/>
            <wp:effectExtent l="0" t="0" r="0" b="0"/>
            <wp:docPr id="100374" name="图片 10037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 "/>
                    <pic:cNvPicPr>
                      <a:picLocks noChangeAspect="1" noChangeArrowheads="1"/>
                    </pic:cNvPicPr>
                  </pic:nvPicPr>
                  <pic:blipFill>
                    <a:blip r:embed="rId104">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857375" cy="1409700"/>
                    </a:xfrm>
                    <a:prstGeom prst="rect">
                      <a:avLst/>
                    </a:prstGeom>
                    <a:noFill/>
                    <a:ln>
                      <a:noFill/>
                    </a:ln>
                  </pic:spPr>
                </pic:pic>
              </a:graphicData>
            </a:graphic>
          </wp:inline>
        </w:drawing>
      </w:r>
      <w:r>
        <w:rPr>
          <w:rFonts w:hint="eastAsia"/>
          <w:color w:val="000000"/>
          <w:lang w:eastAsia="zh-CN"/>
        </w:rPr>
        <w:t>；（</w:t>
      </w:r>
      <w:r>
        <w:rPr>
          <w:color w:val="000000"/>
          <w:lang w:eastAsia="zh-CN"/>
        </w:rPr>
        <w:t>2</w:t>
      </w:r>
      <w:r>
        <w:rPr>
          <w:rFonts w:hint="eastAsia"/>
          <w:color w:val="000000"/>
          <w:lang w:eastAsia="zh-CN"/>
        </w:rPr>
        <w:t>）灯在额定电压下正常发光，利用此电路</w:t>
      </w:r>
      <w:r>
        <w:rPr>
          <w:color w:val="000000"/>
          <w:lang w:eastAsia="zh-CN"/>
        </w:rPr>
        <w:t>“</w:t>
      </w:r>
      <w:r>
        <w:rPr>
          <w:rFonts w:hint="eastAsia"/>
          <w:color w:val="000000"/>
          <w:lang w:eastAsia="zh-CN"/>
        </w:rPr>
        <w:t>测量小灯泡的额定电功率</w:t>
      </w:r>
      <w:r>
        <w:rPr>
          <w:color w:val="000000"/>
          <w:lang w:eastAsia="zh-CN"/>
        </w:rPr>
        <w:t>”</w:t>
      </w:r>
      <w:r>
        <w:rPr>
          <w:rFonts w:hint="eastAsia"/>
          <w:color w:val="000000"/>
          <w:lang w:eastAsia="zh-CN"/>
        </w:rPr>
        <w:t>，应调节滑动变阻器的滑片使电压表的示数为</w:t>
      </w:r>
      <w:r>
        <w:rPr>
          <w:color w:val="000000"/>
          <w:lang w:eastAsia="zh-CN"/>
        </w:rPr>
        <w:t>2V</w:t>
      </w:r>
      <w:r>
        <w:rPr>
          <w:rFonts w:hint="eastAsia"/>
          <w:color w:val="000000"/>
          <w:lang w:eastAsia="zh-CN"/>
        </w:rPr>
        <w:t>，此时电流表示数如图乙所示，图中电流表选用小量程，分度值为</w:t>
      </w:r>
      <w:r>
        <w:rPr>
          <w:color w:val="000000"/>
          <w:lang w:eastAsia="zh-CN"/>
        </w:rPr>
        <w:t>0.02A</w:t>
      </w:r>
      <w:r>
        <w:rPr>
          <w:rFonts w:hint="eastAsia"/>
          <w:color w:val="000000"/>
          <w:lang w:eastAsia="zh-CN"/>
        </w:rPr>
        <w:t>，示数为</w:t>
      </w:r>
      <w:r>
        <w:rPr>
          <w:color w:val="000000"/>
          <w:lang w:eastAsia="zh-CN"/>
        </w:rPr>
        <w:t>0.46A</w:t>
      </w:r>
      <w:r>
        <w:rPr>
          <w:rFonts w:hint="eastAsia"/>
          <w:color w:val="000000"/>
          <w:lang w:eastAsia="zh-CN"/>
        </w:rPr>
        <w:t>，则小灯泡正常发光时电功率为：</w:t>
      </w:r>
      <w:r>
        <w:rPr>
          <w:color w:val="000000"/>
          <w:lang w:eastAsia="zh-CN"/>
        </w:rPr>
        <w:t>P=UI=2V×0.46A=0.92W</w:t>
      </w:r>
      <w:r>
        <w:rPr>
          <w:rFonts w:hint="eastAsia"/>
          <w:color w:val="000000"/>
          <w:lang w:eastAsia="zh-CN"/>
        </w:rPr>
        <w:t>，由欧姆定律，灯的电阻为：</w:t>
      </w:r>
    </w:p>
    <w:p w:rsidR="002276FD" w:rsidRDefault="002276FD" w:rsidP="002276FD">
      <w:pPr>
        <w:spacing w:after="0"/>
        <w:rPr>
          <w:lang w:eastAsia="zh-CN"/>
        </w:rPr>
      </w:pPr>
      <w:r>
        <w:rPr>
          <w:color w:val="000000"/>
          <w:lang w:eastAsia="zh-CN"/>
        </w:rPr>
        <w:t xml:space="preserve">R= </w:t>
      </w:r>
      <w:r>
        <w:rPr>
          <w:noProof/>
          <w:lang w:eastAsia="zh-CN"/>
        </w:rPr>
        <w:drawing>
          <wp:inline distT="0" distB="0" distL="0" distR="0">
            <wp:extent cx="171450" cy="257175"/>
            <wp:effectExtent l="0" t="0" r="0" b="9525"/>
            <wp:docPr id="100373" name="图片 10037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 "/>
                    <pic:cNvPicPr>
                      <a:picLocks noChangeAspect="1" noChangeArrowheads="1"/>
                    </pic:cNvPicPr>
                  </pic:nvPicPr>
                  <pic:blipFill>
                    <a:blip r:embed="rId105">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rPr>
          <w:color w:val="000000"/>
          <w:lang w:eastAsia="zh-CN"/>
        </w:rPr>
        <w:t xml:space="preserve">= </w:t>
      </w:r>
      <w:r>
        <w:rPr>
          <w:noProof/>
          <w:lang w:eastAsia="zh-CN"/>
        </w:rPr>
        <w:drawing>
          <wp:inline distT="0" distB="0" distL="0" distR="0">
            <wp:extent cx="400050" cy="266700"/>
            <wp:effectExtent l="0" t="0" r="0" b="0"/>
            <wp:docPr id="100372" name="图片 10037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 "/>
                    <pic:cNvPicPr>
                      <a:picLocks noChangeAspect="1" noChangeArrowheads="1"/>
                    </pic:cNvPicPr>
                  </pic:nvPicPr>
                  <pic:blipFill>
                    <a:blip r:embed="rId106">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00050" cy="266700"/>
                    </a:xfrm>
                    <a:prstGeom prst="rect">
                      <a:avLst/>
                    </a:prstGeom>
                    <a:noFill/>
                    <a:ln>
                      <a:noFill/>
                    </a:ln>
                  </pic:spPr>
                </pic:pic>
              </a:graphicData>
            </a:graphic>
          </wp:inline>
        </w:drawing>
      </w:r>
      <w:r>
        <w:rPr>
          <w:color w:val="000000"/>
          <w:lang w:eastAsia="zh-CN"/>
        </w:rPr>
        <w:t>≈4.35</w:t>
      </w:r>
      <w:r>
        <w:rPr>
          <w:color w:val="000000"/>
        </w:rPr>
        <w:t>Ω</w:t>
      </w:r>
      <w:r>
        <w:rPr>
          <w:rFonts w:hint="eastAsia"/>
          <w:color w:val="000000"/>
          <w:lang w:eastAsia="zh-CN"/>
        </w:rPr>
        <w:t>；（</w:t>
      </w:r>
      <w:r>
        <w:rPr>
          <w:color w:val="000000"/>
          <w:lang w:eastAsia="zh-CN"/>
        </w:rPr>
        <w:t>3</w:t>
      </w:r>
      <w:r>
        <w:rPr>
          <w:rFonts w:hint="eastAsia"/>
          <w:color w:val="000000"/>
          <w:lang w:eastAsia="zh-CN"/>
        </w:rPr>
        <w:t>）由图丙知，电阻两端的电压始终保持</w:t>
      </w:r>
      <w:r>
        <w:rPr>
          <w:color w:val="000000"/>
          <w:lang w:eastAsia="zh-CN"/>
        </w:rPr>
        <w:t>U=IR=</w:t>
      </w:r>
      <w:r>
        <w:rPr>
          <w:rFonts w:hint="eastAsia"/>
          <w:color w:val="000000"/>
          <w:lang w:eastAsia="zh-CN"/>
        </w:rPr>
        <w:t>﹣﹣﹣﹣</w:t>
      </w:r>
      <w:r>
        <w:rPr>
          <w:color w:val="000000"/>
          <w:lang w:eastAsia="zh-CN"/>
        </w:rPr>
        <w:t>=0.6A×5</w:t>
      </w:r>
      <w:r>
        <w:rPr>
          <w:color w:val="000000"/>
        </w:rPr>
        <w:t>Ω</w:t>
      </w:r>
      <w:r>
        <w:rPr>
          <w:color w:val="000000"/>
          <w:lang w:eastAsia="zh-CN"/>
        </w:rPr>
        <w:t>=</w:t>
      </w:r>
      <w:r>
        <w:rPr>
          <w:rFonts w:hint="eastAsia"/>
          <w:color w:val="000000"/>
          <w:lang w:eastAsia="zh-CN"/>
        </w:rPr>
        <w:t>﹣﹣﹣﹣﹣﹣</w:t>
      </w:r>
      <w:r>
        <w:rPr>
          <w:color w:val="000000"/>
          <w:lang w:eastAsia="zh-CN"/>
        </w:rPr>
        <w:t>=0.1A×30</w:t>
      </w:r>
      <w:r>
        <w:rPr>
          <w:color w:val="000000"/>
        </w:rPr>
        <w:t>Ω</w:t>
      </w:r>
      <w:r>
        <w:rPr>
          <w:color w:val="000000"/>
          <w:lang w:eastAsia="zh-CN"/>
        </w:rPr>
        <w:t>=3V</w:t>
      </w:r>
      <w:r>
        <w:rPr>
          <w:rFonts w:hint="eastAsia"/>
          <w:color w:val="000000"/>
          <w:lang w:eastAsia="zh-CN"/>
        </w:rPr>
        <w:t>，根据串联电路电压的规律，变阻器分得的电压：</w:t>
      </w:r>
    </w:p>
    <w:p w:rsidR="002276FD" w:rsidRDefault="002276FD" w:rsidP="002276FD">
      <w:pPr>
        <w:spacing w:after="0"/>
        <w:rPr>
          <w:lang w:eastAsia="zh-CN"/>
        </w:rPr>
      </w:pPr>
      <w:r>
        <w:rPr>
          <w:color w:val="000000"/>
          <w:lang w:eastAsia="zh-CN"/>
        </w:rPr>
        <w:t>U</w:t>
      </w:r>
      <w:r>
        <w:rPr>
          <w:rFonts w:hint="eastAsia"/>
          <w:color w:val="000000"/>
          <w:vertAlign w:val="subscript"/>
          <w:lang w:eastAsia="zh-CN"/>
        </w:rPr>
        <w:t>滑</w:t>
      </w:r>
      <w:r>
        <w:rPr>
          <w:color w:val="000000"/>
          <w:lang w:eastAsia="zh-CN"/>
        </w:rPr>
        <w:t>=6V</w:t>
      </w:r>
      <w:r>
        <w:rPr>
          <w:rFonts w:hint="eastAsia"/>
          <w:color w:val="000000"/>
          <w:lang w:eastAsia="zh-CN"/>
        </w:rPr>
        <w:t>﹣</w:t>
      </w:r>
      <w:r>
        <w:rPr>
          <w:color w:val="000000"/>
          <w:lang w:eastAsia="zh-CN"/>
        </w:rPr>
        <w:t>3V=3V</w:t>
      </w:r>
      <w:r>
        <w:rPr>
          <w:rFonts w:hint="eastAsia"/>
          <w:color w:val="000000"/>
          <w:lang w:eastAsia="zh-CN"/>
        </w:rPr>
        <w:t>，变阻器分得的电压为电压表示数的</w:t>
      </w:r>
      <w:r>
        <w:rPr>
          <w:color w:val="000000"/>
          <w:lang w:eastAsia="zh-CN"/>
        </w:rPr>
        <w:t xml:space="preserve"> </w:t>
      </w:r>
      <w:r>
        <w:rPr>
          <w:noProof/>
          <w:lang w:eastAsia="zh-CN"/>
        </w:rPr>
        <w:drawing>
          <wp:inline distT="0" distB="0" distL="0" distR="0">
            <wp:extent cx="228600" cy="266700"/>
            <wp:effectExtent l="0" t="0" r="0" b="0"/>
            <wp:docPr id="100371" name="图片 10037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 "/>
                    <pic:cNvPicPr>
                      <a:picLocks noChangeAspect="1" noChangeArrowheads="1"/>
                    </pic:cNvPicPr>
                  </pic:nvPicPr>
                  <pic:blipFill>
                    <a:blip r:embed="rId107">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a:ln>
                      <a:noFill/>
                    </a:ln>
                  </pic:spPr>
                </pic:pic>
              </a:graphicData>
            </a:graphic>
          </wp:inline>
        </w:drawing>
      </w:r>
      <w:r>
        <w:rPr>
          <w:color w:val="000000"/>
          <w:lang w:eastAsia="zh-CN"/>
        </w:rPr>
        <w:t>=1</w:t>
      </w:r>
      <w:r>
        <w:rPr>
          <w:rFonts w:hint="eastAsia"/>
          <w:color w:val="000000"/>
          <w:lang w:eastAsia="zh-CN"/>
        </w:rPr>
        <w:t>倍，根据分压原理，当接入</w:t>
      </w:r>
      <w:r>
        <w:rPr>
          <w:color w:val="000000"/>
          <w:lang w:eastAsia="zh-CN"/>
        </w:rPr>
        <w:t>30</w:t>
      </w:r>
      <w:r>
        <w:rPr>
          <w:color w:val="000000"/>
        </w:rPr>
        <w:t>Ω</w:t>
      </w:r>
      <w:r>
        <w:rPr>
          <w:rFonts w:hint="eastAsia"/>
          <w:color w:val="000000"/>
          <w:lang w:eastAsia="zh-CN"/>
        </w:rPr>
        <w:t>电阻时，变阻器连入电路中的电阻为：</w:t>
      </w:r>
      <w:r>
        <w:rPr>
          <w:color w:val="000000"/>
          <w:lang w:eastAsia="zh-CN"/>
        </w:rPr>
        <w:t>R</w:t>
      </w:r>
      <w:r>
        <w:rPr>
          <w:rFonts w:hint="eastAsia"/>
          <w:color w:val="000000"/>
          <w:vertAlign w:val="subscript"/>
          <w:lang w:eastAsia="zh-CN"/>
        </w:rPr>
        <w:t>滑</w:t>
      </w:r>
      <w:r>
        <w:rPr>
          <w:color w:val="000000"/>
          <w:lang w:eastAsia="zh-CN"/>
        </w:rPr>
        <w:t>=30</w:t>
      </w:r>
      <w:r>
        <w:rPr>
          <w:color w:val="000000"/>
        </w:rPr>
        <w:t>Ω</w:t>
      </w:r>
      <w:r>
        <w:rPr>
          <w:rFonts w:hint="eastAsia"/>
          <w:color w:val="000000"/>
          <w:lang w:eastAsia="zh-CN"/>
        </w:rPr>
        <w:t>，故为了完成整个实验，应该选取最大阻值至少</w:t>
      </w:r>
      <w:r>
        <w:rPr>
          <w:color w:val="000000"/>
          <w:lang w:eastAsia="zh-CN"/>
        </w:rPr>
        <w:t>30</w:t>
      </w:r>
      <w:r>
        <w:rPr>
          <w:color w:val="000000"/>
        </w:rPr>
        <w:t>Ω</w:t>
      </w:r>
      <w:r>
        <w:rPr>
          <w:rFonts w:hint="eastAsia"/>
          <w:color w:val="000000"/>
          <w:lang w:eastAsia="zh-CN"/>
        </w:rPr>
        <w:t>的滑动变阻器。</w:t>
      </w:r>
    </w:p>
    <w:p w:rsidR="002276FD" w:rsidRDefault="002276FD" w:rsidP="002276FD">
      <w:pPr>
        <w:spacing w:after="0"/>
        <w:rPr>
          <w:lang w:eastAsia="zh-CN"/>
        </w:rPr>
      </w:pPr>
      <w:r>
        <w:rPr>
          <w:rFonts w:hint="eastAsia"/>
          <w:color w:val="000000"/>
          <w:lang w:eastAsia="zh-CN"/>
        </w:rPr>
        <w:t>故答案为：（</w:t>
      </w:r>
      <w:r>
        <w:rPr>
          <w:color w:val="000000"/>
          <w:lang w:eastAsia="zh-CN"/>
        </w:rPr>
        <w:t>1</w:t>
      </w:r>
      <w:r>
        <w:rPr>
          <w:rFonts w:hint="eastAsia"/>
          <w:color w:val="000000"/>
          <w:lang w:eastAsia="zh-CN"/>
        </w:rPr>
        <w:t>）如上所示；（</w:t>
      </w:r>
      <w:r>
        <w:rPr>
          <w:color w:val="000000"/>
          <w:lang w:eastAsia="zh-CN"/>
        </w:rPr>
        <w:t>2</w:t>
      </w:r>
      <w:r>
        <w:rPr>
          <w:rFonts w:hint="eastAsia"/>
          <w:color w:val="000000"/>
          <w:lang w:eastAsia="zh-CN"/>
        </w:rPr>
        <w:t>）</w:t>
      </w:r>
      <w:r>
        <w:rPr>
          <w:color w:val="000000"/>
          <w:lang w:eastAsia="zh-CN"/>
        </w:rPr>
        <w:t>2</w:t>
      </w:r>
      <w:r>
        <w:rPr>
          <w:rFonts w:hint="eastAsia"/>
          <w:color w:val="000000"/>
          <w:lang w:eastAsia="zh-CN"/>
        </w:rPr>
        <w:t>；</w:t>
      </w:r>
      <w:r>
        <w:rPr>
          <w:color w:val="000000"/>
          <w:lang w:eastAsia="zh-CN"/>
        </w:rPr>
        <w:t>0.92</w:t>
      </w:r>
      <w:r>
        <w:rPr>
          <w:rFonts w:hint="eastAsia"/>
          <w:color w:val="000000"/>
          <w:lang w:eastAsia="zh-CN"/>
        </w:rPr>
        <w:t>；</w:t>
      </w:r>
      <w:r>
        <w:rPr>
          <w:color w:val="000000"/>
          <w:lang w:eastAsia="zh-CN"/>
        </w:rPr>
        <w:t>4.35</w:t>
      </w:r>
      <w:r>
        <w:rPr>
          <w:rFonts w:hint="eastAsia"/>
          <w:color w:val="000000"/>
          <w:lang w:eastAsia="zh-CN"/>
        </w:rPr>
        <w:t>；（</w:t>
      </w:r>
      <w:r>
        <w:rPr>
          <w:color w:val="000000"/>
          <w:lang w:eastAsia="zh-CN"/>
        </w:rPr>
        <w:t>3</w:t>
      </w:r>
      <w:r>
        <w:rPr>
          <w:rFonts w:hint="eastAsia"/>
          <w:color w:val="000000"/>
          <w:lang w:eastAsia="zh-CN"/>
        </w:rPr>
        <w:t>）</w:t>
      </w:r>
      <w:r>
        <w:rPr>
          <w:color w:val="000000"/>
          <w:lang w:eastAsia="zh-CN"/>
        </w:rPr>
        <w:t>3</w:t>
      </w:r>
      <w:r>
        <w:rPr>
          <w:rFonts w:hint="eastAsia"/>
          <w:color w:val="000000"/>
          <w:lang w:eastAsia="zh-CN"/>
        </w:rPr>
        <w:t>；</w:t>
      </w:r>
      <w:r>
        <w:rPr>
          <w:color w:val="000000"/>
          <w:lang w:eastAsia="zh-CN"/>
        </w:rPr>
        <w:t>30</w:t>
      </w:r>
      <w:r>
        <w:rPr>
          <w:rFonts w:hint="eastAsia"/>
          <w:color w:val="000000"/>
          <w:lang w:eastAsia="zh-CN"/>
        </w:rPr>
        <w:t>。</w:t>
      </w:r>
    </w:p>
    <w:p w:rsidR="002276FD" w:rsidRDefault="002276FD" w:rsidP="002276FD">
      <w:pPr>
        <w:spacing w:after="0"/>
        <w:rPr>
          <w:lang w:eastAsia="zh-CN"/>
        </w:rPr>
      </w:pPr>
      <w:r>
        <w:rPr>
          <w:rFonts w:hint="eastAsia"/>
          <w:color w:val="000000"/>
          <w:lang w:eastAsia="zh-CN"/>
        </w:rPr>
        <w:t>【分析】测量小灯泡的电功率，涉及到滑动变阻器的正确连接（正确使用：</w:t>
      </w:r>
      <w:r>
        <w:rPr>
          <w:color w:val="000000"/>
          <w:lang w:eastAsia="zh-CN"/>
        </w:rPr>
        <w:t>A</w:t>
      </w:r>
      <w:r>
        <w:rPr>
          <w:rFonts w:hint="eastAsia"/>
          <w:color w:val="000000"/>
          <w:lang w:eastAsia="zh-CN"/>
        </w:rPr>
        <w:t>．应串联在电路中使用；</w:t>
      </w:r>
      <w:r>
        <w:rPr>
          <w:color w:val="000000"/>
          <w:lang w:eastAsia="zh-CN"/>
        </w:rPr>
        <w:t>B</w:t>
      </w:r>
      <w:r>
        <w:rPr>
          <w:rFonts w:hint="eastAsia"/>
          <w:color w:val="000000"/>
          <w:lang w:eastAsia="zh-CN"/>
        </w:rPr>
        <w:t>．接线要</w:t>
      </w:r>
      <w:r>
        <w:rPr>
          <w:color w:val="000000"/>
          <w:lang w:eastAsia="zh-CN"/>
        </w:rPr>
        <w:t>“</w:t>
      </w:r>
      <w:r>
        <w:rPr>
          <w:rFonts w:hint="eastAsia"/>
          <w:color w:val="000000"/>
          <w:lang w:eastAsia="zh-CN"/>
        </w:rPr>
        <w:t>一上一下</w:t>
      </w:r>
      <w:r>
        <w:rPr>
          <w:color w:val="000000"/>
          <w:lang w:eastAsia="zh-CN"/>
        </w:rPr>
        <w:t>”</w:t>
      </w:r>
      <w:r>
        <w:rPr>
          <w:rFonts w:hint="eastAsia"/>
          <w:color w:val="000000"/>
          <w:lang w:eastAsia="zh-CN"/>
        </w:rPr>
        <w:t>；</w:t>
      </w:r>
      <w:r>
        <w:rPr>
          <w:color w:val="000000"/>
          <w:lang w:eastAsia="zh-CN"/>
        </w:rPr>
        <w:t>C</w:t>
      </w:r>
      <w:r>
        <w:rPr>
          <w:rFonts w:hint="eastAsia"/>
          <w:color w:val="000000"/>
          <w:lang w:eastAsia="zh-CN"/>
        </w:rPr>
        <w:t>．通电前应把阻值调至最大的地方）和作用（</w:t>
      </w:r>
      <w:r>
        <w:rPr>
          <w:color w:val="000000"/>
          <w:lang w:eastAsia="zh-CN"/>
        </w:rPr>
        <w:t>a</w:t>
      </w:r>
      <w:r>
        <w:rPr>
          <w:rFonts w:hint="eastAsia"/>
          <w:color w:val="000000"/>
          <w:lang w:eastAsia="zh-CN"/>
        </w:rPr>
        <w:t>。保护电路；</w:t>
      </w:r>
      <w:r>
        <w:rPr>
          <w:color w:val="000000"/>
          <w:lang w:eastAsia="zh-CN"/>
        </w:rPr>
        <w:t>b.</w:t>
      </w:r>
      <w:r>
        <w:rPr>
          <w:rFonts w:hint="eastAsia"/>
          <w:color w:val="000000"/>
          <w:lang w:eastAsia="zh-CN"/>
        </w:rPr>
        <w:t>控制定值电阻两端的电压或电流大小）、实验操作的注意事项、电流表的使用（</w:t>
      </w:r>
      <w:r>
        <w:rPr>
          <w:color w:val="000000"/>
          <w:lang w:eastAsia="zh-CN"/>
        </w:rPr>
        <w:t>①</w:t>
      </w:r>
      <w:r>
        <w:rPr>
          <w:rFonts w:hint="eastAsia"/>
          <w:color w:val="000000"/>
          <w:lang w:eastAsia="zh-CN"/>
        </w:rPr>
        <w:t>电流表要串联在电路中；</w:t>
      </w:r>
      <w:r>
        <w:rPr>
          <w:color w:val="000000"/>
          <w:lang w:eastAsia="zh-CN"/>
        </w:rPr>
        <w:t>②</w:t>
      </w:r>
      <w:r>
        <w:rPr>
          <w:rFonts w:hint="eastAsia"/>
          <w:color w:val="000000"/>
          <w:lang w:eastAsia="zh-CN"/>
        </w:rPr>
        <w:t>接线柱的接法要正确，使电流从</w:t>
      </w:r>
      <w:r>
        <w:rPr>
          <w:color w:val="000000"/>
          <w:lang w:eastAsia="zh-CN"/>
        </w:rPr>
        <w:t>“+”</w:t>
      </w:r>
      <w:r>
        <w:rPr>
          <w:rFonts w:hint="eastAsia"/>
          <w:color w:val="000000"/>
          <w:lang w:eastAsia="zh-CN"/>
        </w:rPr>
        <w:t>接线柱入，从</w:t>
      </w:r>
      <w:r>
        <w:rPr>
          <w:color w:val="000000"/>
          <w:lang w:eastAsia="zh-CN"/>
        </w:rPr>
        <w:t>“-”</w:t>
      </w:r>
      <w:r>
        <w:rPr>
          <w:rFonts w:hint="eastAsia"/>
          <w:color w:val="000000"/>
          <w:lang w:eastAsia="zh-CN"/>
        </w:rPr>
        <w:t>接线柱出；</w:t>
      </w:r>
      <w:r>
        <w:rPr>
          <w:color w:val="000000"/>
          <w:lang w:eastAsia="zh-CN"/>
        </w:rPr>
        <w:t>③</w:t>
      </w:r>
      <w:r>
        <w:rPr>
          <w:rFonts w:hint="eastAsia"/>
          <w:color w:val="000000"/>
          <w:lang w:eastAsia="zh-CN"/>
        </w:rPr>
        <w:t>被测电流不要超过电流表的量程；</w:t>
      </w:r>
      <w:r>
        <w:rPr>
          <w:color w:val="000000"/>
          <w:lang w:eastAsia="zh-CN"/>
        </w:rPr>
        <w:t>④</w:t>
      </w:r>
      <w:r>
        <w:rPr>
          <w:rFonts w:hint="eastAsia"/>
          <w:color w:val="000000"/>
          <w:lang w:eastAsia="zh-CN"/>
        </w:rPr>
        <w:t>绝对不允许不经过用电器而把电流表连到电源的两极上）、额定功率的计算（灯在额定电压下正常发光，根据</w:t>
      </w:r>
      <w:r>
        <w:rPr>
          <w:color w:val="000000"/>
          <w:lang w:eastAsia="zh-CN"/>
        </w:rPr>
        <w:t>P=UI</w:t>
      </w:r>
      <w:r>
        <w:rPr>
          <w:rFonts w:hint="eastAsia"/>
          <w:color w:val="000000"/>
          <w:lang w:eastAsia="zh-CN"/>
        </w:rPr>
        <w:t>求额定功率）</w:t>
      </w:r>
      <w:r>
        <w:rPr>
          <w:color w:val="000000"/>
          <w:lang w:eastAsia="zh-CN"/>
        </w:rPr>
        <w:t>.</w:t>
      </w:r>
      <w:r>
        <w:rPr>
          <w:lang w:eastAsia="zh-CN"/>
        </w:rPr>
        <w:br/>
      </w:r>
      <w:r>
        <w:rPr>
          <w:rFonts w:hint="eastAsia"/>
          <w:color w:val="000000"/>
          <w:lang w:eastAsia="zh-CN"/>
        </w:rPr>
        <w:t>研究电流与电压、电阻的变化关系，涉及到电路的连接（连接电路前，开关必须断开；变阻器按一下一上接入电路中，电压表与电阻并联）、对反常现象的处理、实验中注意事项、控制变量法（电流与电压的变化关系时，应控制电阻大小不变；研究电流与电阻的变化关系时，应控制电压大小不变）的运用及滑动变阻在不同实验中的不同作用（</w:t>
      </w:r>
      <w:r>
        <w:rPr>
          <w:color w:val="000000"/>
          <w:lang w:eastAsia="zh-CN"/>
        </w:rPr>
        <w:t>a</w:t>
      </w:r>
      <w:r>
        <w:rPr>
          <w:rFonts w:hint="eastAsia"/>
          <w:color w:val="000000"/>
          <w:lang w:eastAsia="zh-CN"/>
        </w:rPr>
        <w:t>。保护电路；</w:t>
      </w:r>
      <w:r>
        <w:rPr>
          <w:color w:val="000000"/>
          <w:lang w:eastAsia="zh-CN"/>
        </w:rPr>
        <w:t>b.</w:t>
      </w:r>
      <w:r>
        <w:rPr>
          <w:rFonts w:hint="eastAsia"/>
          <w:color w:val="000000"/>
          <w:lang w:eastAsia="zh-CN"/>
        </w:rPr>
        <w:t>控制定值电阻两端的电压或电流大小）和分析数据归纳结论的能力</w:t>
      </w:r>
      <w:r>
        <w:rPr>
          <w:color w:val="000000"/>
          <w:lang w:eastAsia="zh-CN"/>
        </w:rPr>
        <w:t>.</w:t>
      </w:r>
    </w:p>
    <w:p w:rsidR="002276FD" w:rsidRDefault="002276FD" w:rsidP="002276FD">
      <w:pPr>
        <w:spacing w:after="0"/>
        <w:rPr>
          <w:lang w:eastAsia="zh-CN"/>
        </w:rPr>
      </w:pPr>
      <w:r>
        <w:rPr>
          <w:color w:val="000000"/>
          <w:lang w:eastAsia="zh-CN"/>
        </w:rPr>
        <w:t>20.</w:t>
      </w:r>
      <w:r>
        <w:rPr>
          <w:rFonts w:hint="eastAsia"/>
          <w:color w:val="0000FF"/>
          <w:lang w:eastAsia="zh-CN"/>
        </w:rPr>
        <w:t>【答案】</w:t>
      </w:r>
      <w:r>
        <w:rPr>
          <w:color w:val="000000"/>
          <w:lang w:eastAsia="zh-CN"/>
        </w:rPr>
        <w:t xml:space="preserve"> </w:t>
      </w:r>
      <w:r>
        <w:rPr>
          <w:rFonts w:hint="eastAsia"/>
          <w:color w:val="000000"/>
          <w:lang w:eastAsia="zh-CN"/>
        </w:rPr>
        <w:t>（</w:t>
      </w:r>
      <w:r>
        <w:rPr>
          <w:color w:val="000000"/>
          <w:lang w:eastAsia="zh-CN"/>
        </w:rPr>
        <w:t>1</w:t>
      </w:r>
      <w:r>
        <w:rPr>
          <w:rFonts w:hint="eastAsia"/>
          <w:color w:val="000000"/>
          <w:lang w:eastAsia="zh-CN"/>
        </w:rPr>
        <w:t>）</w:t>
      </w:r>
      <w:r>
        <w:rPr>
          <w:noProof/>
          <w:lang w:eastAsia="zh-CN"/>
        </w:rPr>
        <w:drawing>
          <wp:inline distT="0" distB="0" distL="0" distR="0">
            <wp:extent cx="190500" cy="228600"/>
            <wp:effectExtent l="0" t="0" r="0" b="0"/>
            <wp:docPr id="100370" name="图片 10037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 "/>
                    <pic:cNvPicPr>
                      <a:picLocks noChangeAspect="1" noChangeArrowheads="1"/>
                    </pic:cNvPicPr>
                  </pic:nvPicPr>
                  <pic:blipFill>
                    <a:blip r:embed="rId108">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lang w:eastAsia="zh-CN"/>
        </w:rPr>
        <w:br/>
      </w:r>
      <w:r>
        <w:rPr>
          <w:rFonts w:hint="eastAsia"/>
          <w:color w:val="000000"/>
          <w:lang w:eastAsia="zh-CN"/>
        </w:rPr>
        <w:t>（</w:t>
      </w:r>
      <w:r>
        <w:rPr>
          <w:color w:val="000000"/>
          <w:lang w:eastAsia="zh-CN"/>
        </w:rPr>
        <w:t>2</w:t>
      </w:r>
      <w:r>
        <w:rPr>
          <w:rFonts w:hint="eastAsia"/>
          <w:color w:val="000000"/>
          <w:lang w:eastAsia="zh-CN"/>
        </w:rPr>
        <w:t>）</w:t>
      </w:r>
      <w:r>
        <w:rPr>
          <w:color w:val="000000"/>
          <w:lang w:eastAsia="zh-CN"/>
        </w:rPr>
        <w:t>B</w:t>
      </w:r>
      <w:r>
        <w:rPr>
          <w:lang w:eastAsia="zh-CN"/>
        </w:rPr>
        <w:br/>
      </w:r>
      <w:r>
        <w:rPr>
          <w:rFonts w:hint="eastAsia"/>
          <w:color w:val="000000"/>
          <w:lang w:eastAsia="zh-CN"/>
        </w:rPr>
        <w:t>（</w:t>
      </w:r>
      <w:r>
        <w:rPr>
          <w:color w:val="000000"/>
          <w:lang w:eastAsia="zh-CN"/>
        </w:rPr>
        <w:t>3</w:t>
      </w:r>
      <w:r>
        <w:rPr>
          <w:rFonts w:hint="eastAsia"/>
          <w:color w:val="000000"/>
          <w:lang w:eastAsia="zh-CN"/>
        </w:rPr>
        <w:t>）</w:t>
      </w:r>
      <w:r>
        <w:rPr>
          <w:color w:val="000000"/>
          <w:lang w:eastAsia="zh-CN"/>
        </w:rPr>
        <w:t>0.5</w:t>
      </w:r>
      <w:r>
        <w:rPr>
          <w:rFonts w:hint="eastAsia"/>
          <w:color w:val="000000"/>
          <w:lang w:eastAsia="zh-CN"/>
        </w:rPr>
        <w:t>；变大</w:t>
      </w:r>
      <w:r>
        <w:rPr>
          <w:color w:val="000000"/>
          <w:lang w:eastAsia="zh-CN"/>
        </w:rPr>
        <w:t xml:space="preserve">  </w:t>
      </w:r>
    </w:p>
    <w:p w:rsidR="002276FD" w:rsidRDefault="002276FD" w:rsidP="002276FD">
      <w:pPr>
        <w:spacing w:after="0"/>
        <w:rPr>
          <w:lang w:eastAsia="zh-CN"/>
        </w:rPr>
      </w:pPr>
      <w:r>
        <w:rPr>
          <w:color w:val="000000"/>
          <w:lang w:eastAsia="zh-CN"/>
        </w:rPr>
        <w:t xml:space="preserve"> </w:t>
      </w:r>
      <w:r>
        <w:rPr>
          <w:noProof/>
          <w:lang w:eastAsia="zh-CN"/>
        </w:rPr>
        <w:drawing>
          <wp:inline distT="0" distB="0" distL="0" distR="0">
            <wp:extent cx="247650" cy="257175"/>
            <wp:effectExtent l="0" t="0" r="0" b="9525"/>
            <wp:docPr id="100369" name="图片 1003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 "/>
                    <pic:cNvPicPr>
                      <a:picLocks noChangeAspect="1" noChangeArrowheads="1"/>
                    </pic:cNvPicPr>
                  </pic:nvPicPr>
                  <pic:blipFill>
                    <a:blip r:embed="rId109">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Pr>
          <w:rFonts w:hint="eastAsia"/>
          <w:color w:val="000000"/>
          <w:lang w:eastAsia="zh-CN"/>
        </w:rPr>
        <w:t>还有一组同学没有电压表，而是利用两只电流表和一个阻值已知的电阻</w:t>
      </w:r>
      <w:r>
        <w:rPr>
          <w:color w:val="000000"/>
          <w:lang w:eastAsia="zh-CN"/>
        </w:rPr>
        <w:t xml:space="preserve"> </w:t>
      </w:r>
      <w:r>
        <w:rPr>
          <w:noProof/>
          <w:lang w:eastAsia="zh-CN"/>
        </w:rPr>
        <w:drawing>
          <wp:inline distT="0" distB="0" distL="0" distR="0">
            <wp:extent cx="190500" cy="228600"/>
            <wp:effectExtent l="0" t="0" r="0" b="0"/>
            <wp:docPr id="100368" name="图片 10036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 "/>
                    <pic:cNvPicPr>
                      <a:picLocks noChangeAspect="1" noChangeArrowheads="1"/>
                    </pic:cNvPicPr>
                  </pic:nvPicPr>
                  <pic:blipFill>
                    <a:blip r:embed="rId110">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hint="eastAsia"/>
          <w:color w:val="000000"/>
          <w:lang w:eastAsia="zh-CN"/>
        </w:rPr>
        <w:t>，其它元件与前面相同，仍然完成了实验．请在虚线方框内画出该组同学实验的电路图</w:t>
      </w:r>
      <w:r>
        <w:rPr>
          <w:color w:val="000000"/>
          <w:lang w:eastAsia="zh-CN"/>
        </w:rPr>
        <w:t>___________</w:t>
      </w:r>
      <w:r>
        <w:rPr>
          <w:rFonts w:hint="eastAsia"/>
          <w:color w:val="000000"/>
          <w:lang w:eastAsia="zh-CN"/>
        </w:rPr>
        <w:t>．</w:t>
      </w:r>
    </w:p>
    <w:p w:rsidR="002276FD" w:rsidRDefault="002276FD" w:rsidP="002276FD">
      <w:pPr>
        <w:spacing w:after="0"/>
      </w:pPr>
      <w:r>
        <w:rPr>
          <w:color w:val="000000"/>
          <w:lang w:eastAsia="zh-CN"/>
        </w:rPr>
        <w:lastRenderedPageBreak/>
        <w:t xml:space="preserve"> </w:t>
      </w:r>
      <w:r>
        <w:rPr>
          <w:noProof/>
          <w:lang w:eastAsia="zh-CN"/>
        </w:rPr>
        <w:drawing>
          <wp:inline distT="0" distB="0" distL="0" distR="0">
            <wp:extent cx="4219575" cy="876300"/>
            <wp:effectExtent l="0" t="0" r="9525" b="0"/>
            <wp:docPr id="100367" name="图片 10036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 "/>
                    <pic:cNvPicPr>
                      <a:picLocks noChangeAspect="1" noChangeArrowheads="1"/>
                    </pic:cNvPicPr>
                  </pic:nvPicPr>
                  <pic:blipFill>
                    <a:blip r:embed="rId111">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219575" cy="876300"/>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FF"/>
          <w:lang w:eastAsia="zh-CN"/>
        </w:rPr>
        <w:t>【解析】</w:t>
      </w:r>
      <w:r>
        <w:rPr>
          <w:rFonts w:hint="eastAsia"/>
          <w:color w:val="000000"/>
          <w:lang w:eastAsia="zh-CN"/>
        </w:rPr>
        <w:t>【解答】（</w:t>
      </w:r>
      <w:r>
        <w:rPr>
          <w:color w:val="000000"/>
          <w:lang w:eastAsia="zh-CN"/>
        </w:rPr>
        <w:t>1</w:t>
      </w:r>
      <w:r>
        <w:rPr>
          <w:rFonts w:hint="eastAsia"/>
          <w:color w:val="000000"/>
          <w:lang w:eastAsia="zh-CN"/>
        </w:rPr>
        <w:t>）灯泡正常工作时的电压</w:t>
      </w:r>
      <w:r>
        <w:rPr>
          <w:color w:val="000000"/>
          <w:lang w:eastAsia="zh-CN"/>
        </w:rPr>
        <w:t xml:space="preserve"> </w:t>
      </w:r>
      <w:r>
        <w:rPr>
          <w:noProof/>
          <w:lang w:eastAsia="zh-CN"/>
        </w:rPr>
        <w:drawing>
          <wp:inline distT="0" distB="0" distL="0" distR="0">
            <wp:extent cx="676275" cy="161925"/>
            <wp:effectExtent l="0" t="0" r="9525" b="9525"/>
            <wp:docPr id="100366" name="图片 10036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 "/>
                    <pic:cNvPicPr>
                      <a:picLocks noChangeAspect="1" noChangeArrowheads="1"/>
                    </pic:cNvPicPr>
                  </pic:nvPicPr>
                  <pic:blipFill>
                    <a:blip r:embed="rId112">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此时电路中的电流约为</w:t>
      </w:r>
      <w:r>
        <w:rPr>
          <w:color w:val="000000"/>
          <w:lang w:eastAsia="zh-CN"/>
        </w:rPr>
        <w:t xml:space="preserve"> </w:t>
      </w:r>
      <w:r>
        <w:rPr>
          <w:noProof/>
          <w:lang w:eastAsia="zh-CN"/>
        </w:rPr>
        <w:drawing>
          <wp:inline distT="0" distB="0" distL="0" distR="0">
            <wp:extent cx="1457325" cy="323850"/>
            <wp:effectExtent l="0" t="0" r="9525" b="0"/>
            <wp:docPr id="100365" name="图片 10036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 "/>
                    <pic:cNvPicPr>
                      <a:picLocks noChangeAspect="1" noChangeArrowheads="1"/>
                    </pic:cNvPicPr>
                  </pic:nvPicPr>
                  <pic:blipFill>
                    <a:blip r:embed="rId11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457325" cy="323850"/>
                    </a:xfrm>
                    <a:prstGeom prst="rect">
                      <a:avLst/>
                    </a:prstGeom>
                    <a:noFill/>
                    <a:ln>
                      <a:noFill/>
                    </a:ln>
                  </pic:spPr>
                </pic:pic>
              </a:graphicData>
            </a:graphic>
          </wp:inline>
        </w:drawing>
      </w:r>
      <w:r>
        <w:rPr>
          <w:rFonts w:hint="eastAsia"/>
          <w:color w:val="000000"/>
          <w:lang w:eastAsia="zh-CN"/>
        </w:rPr>
        <w:t>，</w:t>
      </w:r>
    </w:p>
    <w:p w:rsidR="002276FD" w:rsidRDefault="002276FD" w:rsidP="002276FD">
      <w:pPr>
        <w:spacing w:after="0"/>
        <w:rPr>
          <w:lang w:eastAsia="zh-CN"/>
        </w:rPr>
      </w:pPr>
      <w:r>
        <w:rPr>
          <w:rFonts w:hint="eastAsia"/>
          <w:color w:val="000000"/>
          <w:lang w:eastAsia="zh-CN"/>
        </w:rPr>
        <w:t>滑动变阻器分压</w:t>
      </w:r>
      <w:r>
        <w:rPr>
          <w:color w:val="000000"/>
          <w:lang w:eastAsia="zh-CN"/>
        </w:rPr>
        <w:t xml:space="preserve"> </w:t>
      </w:r>
      <w:r>
        <w:rPr>
          <w:noProof/>
          <w:lang w:eastAsia="zh-CN"/>
        </w:rPr>
        <w:drawing>
          <wp:inline distT="0" distB="0" distL="0" distR="0">
            <wp:extent cx="2228850" cy="171450"/>
            <wp:effectExtent l="0" t="0" r="0" b="0"/>
            <wp:docPr id="100364" name="图片 10036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 "/>
                    <pic:cNvPicPr>
                      <a:picLocks noChangeAspect="1" noChangeArrowheads="1"/>
                    </pic:cNvPicPr>
                  </pic:nvPicPr>
                  <pic:blipFill>
                    <a:blip r:embed="rId114">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228850" cy="171450"/>
                    </a:xfrm>
                    <a:prstGeom prst="rect">
                      <a:avLst/>
                    </a:prstGeom>
                    <a:noFill/>
                    <a:ln>
                      <a:noFill/>
                    </a:ln>
                  </pic:spPr>
                </pic:pic>
              </a:graphicData>
            </a:graphic>
          </wp:inline>
        </w:drawing>
      </w:r>
      <w:r>
        <w:rPr>
          <w:rFonts w:hint="eastAsia"/>
          <w:color w:val="000000"/>
          <w:lang w:eastAsia="zh-CN"/>
        </w:rPr>
        <w:t>，</w:t>
      </w:r>
    </w:p>
    <w:p w:rsidR="002276FD" w:rsidRDefault="002276FD" w:rsidP="002276FD">
      <w:pPr>
        <w:spacing w:after="0"/>
        <w:rPr>
          <w:lang w:eastAsia="zh-CN"/>
        </w:rPr>
      </w:pPr>
      <w:r>
        <w:rPr>
          <w:rFonts w:hint="eastAsia"/>
          <w:color w:val="000000"/>
          <w:lang w:eastAsia="zh-CN"/>
        </w:rPr>
        <w:t>滑动变阻器电阻约为</w:t>
      </w:r>
      <w:r>
        <w:rPr>
          <w:color w:val="000000"/>
          <w:lang w:eastAsia="zh-CN"/>
        </w:rPr>
        <w:t xml:space="preserve"> </w:t>
      </w:r>
      <w:r>
        <w:rPr>
          <w:noProof/>
          <w:lang w:eastAsia="zh-CN"/>
        </w:rPr>
        <w:drawing>
          <wp:inline distT="0" distB="0" distL="0" distR="0">
            <wp:extent cx="2019300" cy="314325"/>
            <wp:effectExtent l="0" t="0" r="0" b="9525"/>
            <wp:docPr id="100363" name="图片 1003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 "/>
                    <pic:cNvPicPr>
                      <a:picLocks noChangeAspect="1" noChangeArrowheads="1"/>
                    </pic:cNvPicPr>
                  </pic:nvPicPr>
                  <pic:blipFill>
                    <a:blip r:embed="rId115">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019300" cy="314325"/>
                    </a:xfrm>
                    <a:prstGeom prst="rect">
                      <a:avLst/>
                    </a:prstGeom>
                    <a:noFill/>
                    <a:ln>
                      <a:noFill/>
                    </a:ln>
                  </pic:spPr>
                </pic:pic>
              </a:graphicData>
            </a:graphic>
          </wp:inline>
        </w:drawing>
      </w:r>
      <w:r>
        <w:rPr>
          <w:rFonts w:hint="eastAsia"/>
          <w:color w:val="000000"/>
          <w:lang w:eastAsia="zh-CN"/>
        </w:rPr>
        <w:t>，</w:t>
      </w:r>
    </w:p>
    <w:p w:rsidR="002276FD" w:rsidRDefault="002276FD" w:rsidP="002276FD">
      <w:pPr>
        <w:spacing w:after="0"/>
        <w:rPr>
          <w:lang w:eastAsia="zh-CN"/>
        </w:rPr>
      </w:pPr>
      <w:r>
        <w:rPr>
          <w:rFonts w:hint="eastAsia"/>
          <w:color w:val="000000"/>
          <w:lang w:eastAsia="zh-CN"/>
        </w:rPr>
        <w:t>故滑动变阻器应选</w:t>
      </w:r>
      <w:r>
        <w:rPr>
          <w:color w:val="000000"/>
          <w:lang w:eastAsia="zh-CN"/>
        </w:rPr>
        <w:t>R</w:t>
      </w:r>
      <w:r>
        <w:rPr>
          <w:color w:val="000000"/>
          <w:vertAlign w:val="subscript"/>
          <w:lang w:eastAsia="zh-CN"/>
        </w:rPr>
        <w:t> 2</w:t>
      </w:r>
      <w:r>
        <w:rPr>
          <w:color w:val="000000"/>
          <w:lang w:eastAsia="zh-CN"/>
        </w:rPr>
        <w:t> </w:t>
      </w:r>
      <w:r>
        <w:rPr>
          <w:rFonts w:hint="eastAsia"/>
          <w:color w:val="000000"/>
          <w:lang w:eastAsia="zh-CN"/>
        </w:rPr>
        <w:t>．（</w:t>
      </w:r>
      <w:r>
        <w:rPr>
          <w:color w:val="000000"/>
          <w:lang w:eastAsia="zh-CN"/>
        </w:rPr>
        <w:t>2</w:t>
      </w:r>
      <w:r>
        <w:rPr>
          <w:rFonts w:hint="eastAsia"/>
          <w:color w:val="000000"/>
          <w:lang w:eastAsia="zh-CN"/>
        </w:rPr>
        <w:t>）灯泡不亮，灯泡断路或短路；</w:t>
      </w:r>
    </w:p>
    <w:p w:rsidR="002276FD" w:rsidRDefault="002276FD" w:rsidP="002276FD">
      <w:pPr>
        <w:spacing w:after="0"/>
        <w:rPr>
          <w:lang w:eastAsia="zh-CN"/>
        </w:rPr>
      </w:pPr>
      <w:r>
        <w:rPr>
          <w:rFonts w:hint="eastAsia"/>
          <w:color w:val="000000"/>
          <w:lang w:eastAsia="zh-CN"/>
        </w:rPr>
        <w:t>因电流表有示数，说明电路不存在断路；</w:t>
      </w:r>
    </w:p>
    <w:p w:rsidR="002276FD" w:rsidRDefault="002276FD" w:rsidP="002276FD">
      <w:pPr>
        <w:spacing w:after="0"/>
        <w:rPr>
          <w:lang w:eastAsia="zh-CN"/>
        </w:rPr>
      </w:pPr>
      <w:proofErr w:type="gramStart"/>
      <w:r>
        <w:rPr>
          <w:rFonts w:hint="eastAsia"/>
          <w:color w:val="000000"/>
          <w:lang w:eastAsia="zh-CN"/>
        </w:rPr>
        <w:t>电压表无示数</w:t>
      </w:r>
      <w:proofErr w:type="gramEnd"/>
      <w:r>
        <w:rPr>
          <w:rFonts w:hint="eastAsia"/>
          <w:color w:val="000000"/>
          <w:lang w:eastAsia="zh-CN"/>
        </w:rPr>
        <w:t>，电压表断路或与它并联的电路短路，因有电流，分析知灯泡故障原因是灯泡短路，</w:t>
      </w:r>
    </w:p>
    <w:p w:rsidR="002276FD" w:rsidRDefault="002276FD" w:rsidP="002276FD">
      <w:pPr>
        <w:spacing w:after="0"/>
        <w:rPr>
          <w:lang w:eastAsia="zh-CN"/>
        </w:rPr>
      </w:pPr>
      <w:r>
        <w:rPr>
          <w:rFonts w:hint="eastAsia"/>
          <w:color w:val="000000"/>
          <w:lang w:eastAsia="zh-CN"/>
        </w:rPr>
        <w:t>故答案为：</w:t>
      </w:r>
      <w:r>
        <w:rPr>
          <w:color w:val="000000"/>
          <w:lang w:eastAsia="zh-CN"/>
        </w:rPr>
        <w:t>B</w:t>
      </w:r>
      <w:r>
        <w:rPr>
          <w:rFonts w:hint="eastAsia"/>
          <w:color w:val="000000"/>
          <w:lang w:eastAsia="zh-CN"/>
        </w:rPr>
        <w:t>。（</w:t>
      </w:r>
      <w:r>
        <w:rPr>
          <w:color w:val="000000"/>
          <w:lang w:eastAsia="zh-CN"/>
        </w:rPr>
        <w:t>3</w:t>
      </w:r>
      <w:r>
        <w:rPr>
          <w:rFonts w:hint="eastAsia"/>
          <w:color w:val="000000"/>
          <w:lang w:eastAsia="zh-CN"/>
        </w:rPr>
        <w:t>）由</w:t>
      </w:r>
      <w:proofErr w:type="gramStart"/>
      <w:r>
        <w:rPr>
          <w:rFonts w:hint="eastAsia"/>
          <w:color w:val="000000"/>
          <w:lang w:eastAsia="zh-CN"/>
        </w:rPr>
        <w:t>图象</w:t>
      </w:r>
      <w:proofErr w:type="gramEnd"/>
      <w:r>
        <w:rPr>
          <w:rFonts w:hint="eastAsia"/>
          <w:color w:val="000000"/>
          <w:lang w:eastAsia="zh-CN"/>
        </w:rPr>
        <w:t>知：灯泡电压为额定电压</w:t>
      </w:r>
      <w:r>
        <w:rPr>
          <w:color w:val="000000"/>
          <w:lang w:eastAsia="zh-CN"/>
        </w:rPr>
        <w:t xml:space="preserve"> </w:t>
      </w:r>
      <w:r>
        <w:rPr>
          <w:noProof/>
          <w:lang w:eastAsia="zh-CN"/>
        </w:rPr>
        <w:drawing>
          <wp:inline distT="0" distB="0" distL="0" distR="0">
            <wp:extent cx="676275" cy="161925"/>
            <wp:effectExtent l="0" t="0" r="9525" b="9525"/>
            <wp:docPr id="100362" name="图片 10036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 "/>
                    <pic:cNvPicPr>
                      <a:picLocks noChangeAspect="1" noChangeArrowheads="1"/>
                    </pic:cNvPicPr>
                  </pic:nvPicPr>
                  <pic:blipFill>
                    <a:blip r:embed="rId112">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Pr>
          <w:rFonts w:hint="eastAsia"/>
          <w:color w:val="000000"/>
          <w:lang w:eastAsia="zh-CN"/>
        </w:rPr>
        <w:t>时，电路电流</w:t>
      </w:r>
      <w:r>
        <w:rPr>
          <w:color w:val="000000"/>
          <w:lang w:eastAsia="zh-CN"/>
        </w:rPr>
        <w:t xml:space="preserve"> </w:t>
      </w:r>
      <w:r>
        <w:rPr>
          <w:noProof/>
          <w:lang w:eastAsia="zh-CN"/>
        </w:rPr>
        <w:drawing>
          <wp:inline distT="0" distB="0" distL="0" distR="0">
            <wp:extent cx="571500" cy="123825"/>
            <wp:effectExtent l="0" t="0" r="0" b="9525"/>
            <wp:docPr id="100361" name="图片 10036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 "/>
                    <pic:cNvPicPr>
                      <a:picLocks noChangeAspect="1" noChangeArrowheads="1"/>
                    </pic:cNvPicPr>
                  </pic:nvPicPr>
                  <pic:blipFill>
                    <a:blip r:embed="rId116">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571500" cy="123825"/>
                    </a:xfrm>
                    <a:prstGeom prst="rect">
                      <a:avLst/>
                    </a:prstGeom>
                    <a:noFill/>
                    <a:ln>
                      <a:noFill/>
                    </a:ln>
                  </pic:spPr>
                </pic:pic>
              </a:graphicData>
            </a:graphic>
          </wp:inline>
        </w:drawing>
      </w:r>
      <w:r>
        <w:rPr>
          <w:rFonts w:hint="eastAsia"/>
          <w:color w:val="000000"/>
          <w:lang w:eastAsia="zh-CN"/>
        </w:rPr>
        <w:t>，则灯泡额定功率为：</w:t>
      </w:r>
      <w:r>
        <w:rPr>
          <w:color w:val="000000"/>
          <w:lang w:eastAsia="zh-CN"/>
        </w:rPr>
        <w:t xml:space="preserve"> </w:t>
      </w:r>
      <w:r>
        <w:rPr>
          <w:noProof/>
          <w:lang w:eastAsia="zh-CN"/>
        </w:rPr>
        <w:drawing>
          <wp:inline distT="0" distB="0" distL="0" distR="0">
            <wp:extent cx="1971675" cy="123825"/>
            <wp:effectExtent l="0" t="0" r="9525" b="9525"/>
            <wp:docPr id="100360" name="图片 10036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 "/>
                    <pic:cNvPicPr>
                      <a:picLocks noChangeAspect="1" noChangeArrowheads="1"/>
                    </pic:cNvPicPr>
                  </pic:nvPicPr>
                  <pic:blipFill>
                    <a:blip r:embed="rId117">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971675" cy="123825"/>
                    </a:xfrm>
                    <a:prstGeom prst="rect">
                      <a:avLst/>
                    </a:prstGeom>
                    <a:noFill/>
                    <a:ln>
                      <a:noFill/>
                    </a:ln>
                  </pic:spPr>
                </pic:pic>
              </a:graphicData>
            </a:graphic>
          </wp:inline>
        </w:drawing>
      </w:r>
      <w:r>
        <w:rPr>
          <w:rFonts w:hint="eastAsia"/>
          <w:color w:val="000000"/>
          <w:lang w:eastAsia="zh-CN"/>
        </w:rPr>
        <w:t>．滑片左移，滑动变阻器接入电路的长度变短，电阻变小，电路总电阻变小，电路电流增大，灯泡电压增大，灯泡的实际功率变大，灯丝温度升高，灯丝电阻变大．（</w:t>
      </w:r>
      <w:r>
        <w:rPr>
          <w:color w:val="000000"/>
          <w:lang w:eastAsia="zh-CN"/>
        </w:rPr>
        <w:t>4</w:t>
      </w:r>
      <w:r>
        <w:rPr>
          <w:rFonts w:hint="eastAsia"/>
          <w:color w:val="000000"/>
          <w:lang w:eastAsia="zh-CN"/>
        </w:rPr>
        <w:t>）把定值电阻与灯泡并联，定值电阻与其中一个电流表组合成一个电压表测电压，另一个电流表测电流，进行实验，电路图如图所示．</w:t>
      </w:r>
    </w:p>
    <w:p w:rsidR="002276FD" w:rsidRDefault="002276FD" w:rsidP="002276FD">
      <w:pPr>
        <w:spacing w:after="0"/>
      </w:pPr>
      <w:r>
        <w:rPr>
          <w:noProof/>
          <w:lang w:eastAsia="zh-CN"/>
        </w:rPr>
        <w:drawing>
          <wp:inline distT="0" distB="0" distL="0" distR="0">
            <wp:extent cx="4219575" cy="876300"/>
            <wp:effectExtent l="0" t="0" r="9525" b="0"/>
            <wp:docPr id="100359" name="图片 1003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 "/>
                    <pic:cNvPicPr>
                      <a:picLocks noChangeAspect="1" noChangeArrowheads="1"/>
                    </pic:cNvPicPr>
                  </pic:nvPicPr>
                  <pic:blipFill>
                    <a:blip r:embed="rId111">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219575" cy="876300"/>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【分析】（</w:t>
      </w:r>
      <w:r>
        <w:rPr>
          <w:color w:val="000000"/>
          <w:lang w:eastAsia="zh-CN"/>
        </w:rPr>
        <w:t>1</w:t>
      </w:r>
      <w:r>
        <w:rPr>
          <w:rFonts w:hint="eastAsia"/>
          <w:color w:val="000000"/>
          <w:lang w:eastAsia="zh-CN"/>
        </w:rPr>
        <w:t>）根据灯泡的电压和大概的电阻计算电流的大小，结合滑动变阻器的最小分压和电流计算电阻大小，并选择合适的电阻；</w:t>
      </w:r>
      <w:r>
        <w:rPr>
          <w:lang w:eastAsia="zh-CN"/>
        </w:rPr>
        <w:br/>
      </w:r>
      <w:r>
        <w:rPr>
          <w:color w:val="000000"/>
          <w:lang w:eastAsia="zh-CN"/>
        </w:rPr>
        <w:t xml:space="preserve"> </w:t>
      </w:r>
      <w:r>
        <w:rPr>
          <w:rFonts w:hint="eastAsia"/>
          <w:color w:val="000000"/>
          <w:lang w:eastAsia="zh-CN"/>
        </w:rPr>
        <w:t>（</w:t>
      </w:r>
      <w:r>
        <w:rPr>
          <w:color w:val="000000"/>
          <w:lang w:eastAsia="zh-CN"/>
        </w:rPr>
        <w:t>2</w:t>
      </w:r>
      <w:r>
        <w:rPr>
          <w:rFonts w:hint="eastAsia"/>
          <w:color w:val="000000"/>
          <w:lang w:eastAsia="zh-CN"/>
        </w:rPr>
        <w:t>）当电路中的</w:t>
      </w:r>
      <w:proofErr w:type="gramStart"/>
      <w:r>
        <w:rPr>
          <w:rFonts w:hint="eastAsia"/>
          <w:color w:val="000000"/>
          <w:lang w:eastAsia="zh-CN"/>
        </w:rPr>
        <w:t>电压表无示数</w:t>
      </w:r>
      <w:proofErr w:type="gramEnd"/>
      <w:r>
        <w:rPr>
          <w:rFonts w:hint="eastAsia"/>
          <w:color w:val="000000"/>
          <w:lang w:eastAsia="zh-CN"/>
        </w:rPr>
        <w:t>，电流表有示数，则电压表测量的位置短路；</w:t>
      </w:r>
      <w:r>
        <w:rPr>
          <w:lang w:eastAsia="zh-CN"/>
        </w:rPr>
        <w:br/>
      </w:r>
      <w:r>
        <w:rPr>
          <w:color w:val="000000"/>
          <w:lang w:eastAsia="zh-CN"/>
        </w:rPr>
        <w:t xml:space="preserve"> </w:t>
      </w:r>
      <w:r>
        <w:rPr>
          <w:rFonts w:hint="eastAsia"/>
          <w:color w:val="000000"/>
          <w:lang w:eastAsia="zh-CN"/>
        </w:rPr>
        <w:t>（</w:t>
      </w:r>
      <w:r>
        <w:rPr>
          <w:color w:val="000000"/>
          <w:lang w:eastAsia="zh-CN"/>
        </w:rPr>
        <w:t>3</w:t>
      </w:r>
      <w:r>
        <w:rPr>
          <w:rFonts w:hint="eastAsia"/>
          <w:color w:val="000000"/>
          <w:lang w:eastAsia="zh-CN"/>
        </w:rPr>
        <w:t>）根据测量的灯泡的额定电压电压和电流计算电功率的大小；</w:t>
      </w:r>
      <w:r>
        <w:rPr>
          <w:lang w:eastAsia="zh-CN"/>
        </w:rPr>
        <w:br/>
      </w:r>
      <w:r>
        <w:rPr>
          <w:color w:val="000000"/>
          <w:lang w:eastAsia="zh-CN"/>
        </w:rPr>
        <w:t xml:space="preserve"> </w:t>
      </w:r>
      <w:r>
        <w:rPr>
          <w:rFonts w:hint="eastAsia"/>
          <w:color w:val="000000"/>
          <w:lang w:eastAsia="zh-CN"/>
        </w:rPr>
        <w:t>（</w:t>
      </w:r>
      <w:r>
        <w:rPr>
          <w:color w:val="000000"/>
          <w:lang w:eastAsia="zh-CN"/>
        </w:rPr>
        <w:t>4</w:t>
      </w:r>
      <w:r>
        <w:rPr>
          <w:rFonts w:hint="eastAsia"/>
          <w:color w:val="000000"/>
          <w:lang w:eastAsia="zh-CN"/>
        </w:rPr>
        <w:t>）利用两个电流表和定值电阻测量未知电阻时，电路中的电阻要并联，利用并联等压得知电压的大小，电流表可以分别测量两个电阻的电流，也可以测量其中一个电阻的电流和干路电流的大小，从而计算未知电阻的阻值。</w:t>
      </w:r>
    </w:p>
    <w:p w:rsidR="002276FD" w:rsidRDefault="002276FD" w:rsidP="002276FD">
      <w:pPr>
        <w:spacing w:after="0"/>
        <w:rPr>
          <w:lang w:eastAsia="zh-CN"/>
        </w:rPr>
      </w:pPr>
      <w:r>
        <w:rPr>
          <w:color w:val="000000"/>
          <w:lang w:eastAsia="zh-CN"/>
        </w:rPr>
        <w:t> </w:t>
      </w:r>
    </w:p>
    <w:p w:rsidR="002276FD" w:rsidRDefault="002276FD" w:rsidP="002276FD">
      <w:pPr>
        <w:spacing w:after="0"/>
        <w:rPr>
          <w:lang w:eastAsia="zh-CN"/>
        </w:rPr>
      </w:pPr>
      <w:r>
        <w:rPr>
          <w:color w:val="000000"/>
          <w:lang w:eastAsia="zh-CN"/>
        </w:rPr>
        <w:t>21.</w:t>
      </w:r>
      <w:r>
        <w:rPr>
          <w:rFonts w:hint="eastAsia"/>
          <w:color w:val="0000FF"/>
          <w:lang w:eastAsia="zh-CN"/>
        </w:rPr>
        <w:t>【答案】</w:t>
      </w:r>
      <w:r>
        <w:rPr>
          <w:color w:val="000000"/>
          <w:lang w:eastAsia="zh-CN"/>
        </w:rPr>
        <w:t xml:space="preserve"> </w:t>
      </w:r>
      <w:r>
        <w:rPr>
          <w:rFonts w:hint="eastAsia"/>
          <w:color w:val="000000"/>
          <w:lang w:eastAsia="zh-CN"/>
        </w:rPr>
        <w:t>（</w:t>
      </w:r>
      <w:r>
        <w:rPr>
          <w:color w:val="000000"/>
          <w:lang w:eastAsia="zh-CN"/>
        </w:rPr>
        <w:t>1</w:t>
      </w:r>
      <w:r>
        <w:rPr>
          <w:rFonts w:hint="eastAsia"/>
          <w:color w:val="000000"/>
          <w:lang w:eastAsia="zh-CN"/>
        </w:rPr>
        <w:t>）</w:t>
      </w:r>
      <w:r>
        <w:rPr>
          <w:noProof/>
          <w:lang w:eastAsia="zh-CN"/>
        </w:rPr>
        <w:drawing>
          <wp:inline distT="0" distB="0" distL="0" distR="0">
            <wp:extent cx="2171700" cy="1524000"/>
            <wp:effectExtent l="0" t="0" r="0" b="0"/>
            <wp:docPr id="100358" name="图片 1003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 "/>
                    <pic:cNvPicPr>
                      <a:picLocks noChangeAspect="1" noChangeArrowheads="1"/>
                    </pic:cNvPicPr>
                  </pic:nvPicPr>
                  <pic:blipFill>
                    <a:blip r:embed="rId118">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171700" cy="1524000"/>
                    </a:xfrm>
                    <a:prstGeom prst="rect">
                      <a:avLst/>
                    </a:prstGeom>
                    <a:noFill/>
                    <a:ln>
                      <a:noFill/>
                    </a:ln>
                  </pic:spPr>
                </pic:pic>
              </a:graphicData>
            </a:graphic>
          </wp:inline>
        </w:drawing>
      </w:r>
      <w:r>
        <w:rPr>
          <w:lang w:eastAsia="zh-CN"/>
        </w:rPr>
        <w:br/>
      </w:r>
      <w:r>
        <w:rPr>
          <w:rFonts w:hint="eastAsia"/>
          <w:color w:val="000000"/>
          <w:lang w:eastAsia="zh-CN"/>
        </w:rPr>
        <w:t>（</w:t>
      </w:r>
      <w:r>
        <w:rPr>
          <w:color w:val="000000"/>
          <w:lang w:eastAsia="zh-CN"/>
        </w:rPr>
        <w:t>2</w:t>
      </w:r>
      <w:r>
        <w:rPr>
          <w:rFonts w:hint="eastAsia"/>
          <w:color w:val="000000"/>
          <w:lang w:eastAsia="zh-CN"/>
        </w:rPr>
        <w:t>）</w:t>
      </w:r>
      <w:r>
        <w:rPr>
          <w:color w:val="000000"/>
          <w:lang w:eastAsia="zh-CN"/>
        </w:rPr>
        <w:t>A</w:t>
      </w:r>
      <w:r>
        <w:rPr>
          <w:lang w:eastAsia="zh-CN"/>
        </w:rPr>
        <w:br/>
      </w:r>
      <w:r>
        <w:rPr>
          <w:rFonts w:hint="eastAsia"/>
          <w:color w:val="000000"/>
          <w:lang w:eastAsia="zh-CN"/>
        </w:rPr>
        <w:t>（</w:t>
      </w:r>
      <w:r>
        <w:rPr>
          <w:color w:val="000000"/>
          <w:lang w:eastAsia="zh-CN"/>
        </w:rPr>
        <w:t>3</w:t>
      </w:r>
      <w:r>
        <w:rPr>
          <w:rFonts w:hint="eastAsia"/>
          <w:color w:val="000000"/>
          <w:lang w:eastAsia="zh-CN"/>
        </w:rPr>
        <w:t>）</w:t>
      </w:r>
      <w:r>
        <w:rPr>
          <w:color w:val="000000"/>
          <w:lang w:eastAsia="zh-CN"/>
        </w:rPr>
        <w:t>1.9</w:t>
      </w:r>
      <w:r>
        <w:rPr>
          <w:lang w:eastAsia="zh-CN"/>
        </w:rPr>
        <w:br/>
      </w:r>
      <w:r>
        <w:rPr>
          <w:lang w:eastAsia="zh-CN"/>
        </w:rPr>
        <w:lastRenderedPageBreak/>
        <w:br/>
      </w:r>
      <w:r>
        <w:rPr>
          <w:rFonts w:hint="eastAsia"/>
          <w:color w:val="000000"/>
          <w:lang w:eastAsia="zh-CN"/>
        </w:rPr>
        <w:t>（</w:t>
      </w:r>
      <w:r>
        <w:rPr>
          <w:color w:val="000000"/>
          <w:lang w:eastAsia="zh-CN"/>
        </w:rPr>
        <w:t>4</w:t>
      </w:r>
      <w:r>
        <w:rPr>
          <w:rFonts w:hint="eastAsia"/>
          <w:color w:val="000000"/>
          <w:lang w:eastAsia="zh-CN"/>
        </w:rPr>
        <w:t>）有较大示数；示数为</w:t>
      </w:r>
      <w:r>
        <w:rPr>
          <w:color w:val="000000"/>
          <w:lang w:eastAsia="zh-CN"/>
        </w:rPr>
        <w:t>0</w:t>
      </w:r>
      <w:r>
        <w:rPr>
          <w:lang w:eastAsia="zh-CN"/>
        </w:rPr>
        <w:br/>
      </w:r>
      <w:r>
        <w:rPr>
          <w:rFonts w:hint="eastAsia"/>
          <w:color w:val="000000"/>
          <w:lang w:eastAsia="zh-CN"/>
        </w:rPr>
        <w:t>（</w:t>
      </w:r>
      <w:r>
        <w:rPr>
          <w:color w:val="000000"/>
          <w:lang w:eastAsia="zh-CN"/>
        </w:rPr>
        <w:t>5</w:t>
      </w:r>
      <w:r>
        <w:rPr>
          <w:rFonts w:hint="eastAsia"/>
          <w:color w:val="000000"/>
          <w:lang w:eastAsia="zh-CN"/>
        </w:rPr>
        <w:t>）大于；大于</w:t>
      </w:r>
      <w:r>
        <w:rPr>
          <w:color w:val="000000"/>
          <w:lang w:eastAsia="zh-CN"/>
        </w:rPr>
        <w:t xml:space="preserve">   </w:t>
      </w:r>
    </w:p>
    <w:p w:rsidR="002276FD" w:rsidRDefault="002276FD" w:rsidP="002276FD">
      <w:pPr>
        <w:spacing w:after="0"/>
        <w:rPr>
          <w:lang w:eastAsia="zh-CN"/>
        </w:rPr>
      </w:pPr>
      <w:r>
        <w:rPr>
          <w:rFonts w:hint="eastAsia"/>
          <w:color w:val="0000FF"/>
          <w:lang w:eastAsia="zh-CN"/>
        </w:rPr>
        <w:t>【解析】</w:t>
      </w:r>
      <w:r>
        <w:rPr>
          <w:rFonts w:hint="eastAsia"/>
          <w:color w:val="000000"/>
          <w:lang w:eastAsia="zh-CN"/>
        </w:rPr>
        <w:t>【解答】（</w:t>
      </w:r>
      <w:r>
        <w:rPr>
          <w:color w:val="000000"/>
          <w:lang w:eastAsia="zh-CN"/>
        </w:rPr>
        <w:t>1</w:t>
      </w:r>
      <w:r>
        <w:rPr>
          <w:rFonts w:hint="eastAsia"/>
          <w:color w:val="000000"/>
          <w:lang w:eastAsia="zh-CN"/>
        </w:rPr>
        <w:t>）变阻器按一上一下接入电路中与灯串联，小灯泡的额定电压为</w:t>
      </w:r>
      <w:r>
        <w:rPr>
          <w:color w:val="000000"/>
          <w:lang w:eastAsia="zh-CN"/>
        </w:rPr>
        <w:t>3.8V</w:t>
      </w:r>
      <w:r>
        <w:rPr>
          <w:rFonts w:hint="eastAsia"/>
          <w:color w:val="000000"/>
          <w:lang w:eastAsia="zh-CN"/>
        </w:rPr>
        <w:t>，故电压表选用大量程与灯并联，如下所示：</w:t>
      </w:r>
      <w:r>
        <w:rPr>
          <w:color w:val="000000"/>
          <w:lang w:eastAsia="zh-CN"/>
        </w:rPr>
        <w:t xml:space="preserve"> </w:t>
      </w:r>
      <w:r>
        <w:rPr>
          <w:noProof/>
          <w:lang w:eastAsia="zh-CN"/>
        </w:rPr>
        <w:drawing>
          <wp:inline distT="0" distB="0" distL="0" distR="0">
            <wp:extent cx="2171700" cy="1524000"/>
            <wp:effectExtent l="0" t="0" r="0" b="0"/>
            <wp:docPr id="100357" name="图片 10035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 "/>
                    <pic:cNvPicPr>
                      <a:picLocks noChangeAspect="1" noChangeArrowheads="1"/>
                    </pic:cNvPicPr>
                  </pic:nvPicPr>
                  <pic:blipFill>
                    <a:blip r:embed="rId118">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171700" cy="1524000"/>
                    </a:xfrm>
                    <a:prstGeom prst="rect">
                      <a:avLst/>
                    </a:prstGeom>
                    <a:noFill/>
                    <a:ln>
                      <a:noFill/>
                    </a:ln>
                  </pic:spPr>
                </pic:pic>
              </a:graphicData>
            </a:graphic>
          </wp:inline>
        </w:drawing>
      </w:r>
      <w:r>
        <w:rPr>
          <w:rFonts w:hint="eastAsia"/>
          <w:color w:val="000000"/>
          <w:lang w:eastAsia="zh-CN"/>
        </w:rPr>
        <w:t>；（</w:t>
      </w:r>
      <w:r>
        <w:rPr>
          <w:color w:val="000000"/>
          <w:lang w:eastAsia="zh-CN"/>
        </w:rPr>
        <w:t>2</w:t>
      </w:r>
      <w:r>
        <w:rPr>
          <w:rFonts w:hint="eastAsia"/>
          <w:color w:val="000000"/>
          <w:lang w:eastAsia="zh-CN"/>
        </w:rPr>
        <w:t>）由图乙可知，滑片移动时灯泡两端电压的变化开始很不明显，说明滑动变阻器选择阻值较大，选择的是</w:t>
      </w:r>
      <w:r>
        <w:rPr>
          <w:color w:val="000000"/>
          <w:lang w:eastAsia="zh-CN"/>
        </w:rPr>
        <w:t>A</w:t>
      </w:r>
      <w:r>
        <w:rPr>
          <w:rFonts w:hint="eastAsia"/>
          <w:color w:val="000000"/>
          <w:lang w:eastAsia="zh-CN"/>
        </w:rPr>
        <w:t>；（</w:t>
      </w:r>
      <w:r>
        <w:rPr>
          <w:color w:val="000000"/>
          <w:lang w:eastAsia="zh-CN"/>
        </w:rPr>
        <w:t>3</w:t>
      </w:r>
      <w:r>
        <w:rPr>
          <w:rFonts w:hint="eastAsia"/>
          <w:color w:val="000000"/>
          <w:lang w:eastAsia="zh-CN"/>
        </w:rPr>
        <w:t>）图丙中，电流表的量程为</w:t>
      </w:r>
      <w:r>
        <w:rPr>
          <w:color w:val="000000"/>
          <w:lang w:eastAsia="zh-CN"/>
        </w:rPr>
        <w:t>0</w:t>
      </w:r>
      <w:r>
        <w:rPr>
          <w:rFonts w:hint="eastAsia"/>
          <w:color w:val="000000"/>
          <w:lang w:eastAsia="zh-CN"/>
        </w:rPr>
        <w:t>﹣</w:t>
      </w:r>
      <w:r>
        <w:rPr>
          <w:color w:val="000000"/>
          <w:lang w:eastAsia="zh-CN"/>
        </w:rPr>
        <w:t>0.6A</w:t>
      </w:r>
      <w:r>
        <w:rPr>
          <w:rFonts w:hint="eastAsia"/>
          <w:color w:val="000000"/>
          <w:lang w:eastAsia="zh-CN"/>
        </w:rPr>
        <w:t>，分度值为</w:t>
      </w:r>
      <w:r>
        <w:rPr>
          <w:color w:val="000000"/>
          <w:lang w:eastAsia="zh-CN"/>
        </w:rPr>
        <w:t>0.02A</w:t>
      </w:r>
      <w:r>
        <w:rPr>
          <w:rFonts w:hint="eastAsia"/>
          <w:color w:val="000000"/>
          <w:lang w:eastAsia="zh-CN"/>
        </w:rPr>
        <w:t>，电流表示数为</w:t>
      </w:r>
      <w:r>
        <w:rPr>
          <w:color w:val="000000"/>
          <w:lang w:eastAsia="zh-CN"/>
        </w:rPr>
        <w:t>0.5A</w:t>
      </w:r>
      <w:r>
        <w:rPr>
          <w:rFonts w:hint="eastAsia"/>
          <w:color w:val="000000"/>
          <w:lang w:eastAsia="zh-CN"/>
        </w:rPr>
        <w:t>，灯的额定功率为：</w:t>
      </w:r>
      <w:r>
        <w:rPr>
          <w:color w:val="000000"/>
          <w:lang w:eastAsia="zh-CN"/>
        </w:rPr>
        <w:t>P</w:t>
      </w:r>
      <w:r>
        <w:rPr>
          <w:rFonts w:hint="eastAsia"/>
          <w:color w:val="000000"/>
          <w:lang w:eastAsia="zh-CN"/>
        </w:rPr>
        <w:t>＝</w:t>
      </w:r>
      <w:r>
        <w:rPr>
          <w:color w:val="000000"/>
          <w:lang w:eastAsia="zh-CN"/>
        </w:rPr>
        <w:t>UI</w:t>
      </w:r>
      <w:r>
        <w:rPr>
          <w:rFonts w:hint="eastAsia"/>
          <w:color w:val="000000"/>
          <w:lang w:eastAsia="zh-CN"/>
        </w:rPr>
        <w:t>＝</w:t>
      </w:r>
      <w:r>
        <w:rPr>
          <w:color w:val="000000"/>
          <w:lang w:eastAsia="zh-CN"/>
        </w:rPr>
        <w:t>3.8V×0.5A</w:t>
      </w:r>
      <w:r>
        <w:rPr>
          <w:rFonts w:hint="eastAsia"/>
          <w:color w:val="000000"/>
          <w:lang w:eastAsia="zh-CN"/>
        </w:rPr>
        <w:t>＝</w:t>
      </w:r>
      <w:r>
        <w:rPr>
          <w:color w:val="000000"/>
          <w:lang w:eastAsia="zh-CN"/>
        </w:rPr>
        <w:t>1.9W</w:t>
      </w:r>
      <w:r>
        <w:rPr>
          <w:rFonts w:hint="eastAsia"/>
          <w:color w:val="000000"/>
          <w:lang w:eastAsia="zh-CN"/>
        </w:rPr>
        <w:t>；（</w:t>
      </w:r>
      <w:r>
        <w:rPr>
          <w:color w:val="000000"/>
          <w:lang w:eastAsia="zh-CN"/>
        </w:rPr>
        <w:t>4</w:t>
      </w:r>
      <w:r>
        <w:rPr>
          <w:rFonts w:hint="eastAsia"/>
          <w:color w:val="000000"/>
          <w:lang w:eastAsia="zh-CN"/>
        </w:rPr>
        <w:t>）未断开开关的情况下，直接将小灯泡从灯座上拔出，此时电压表串联接入电路中，电压表测量的是电源电压，电压表的示数情况是有较大示数；电流表的示数情况是示数为零；（</w:t>
      </w:r>
      <w:r>
        <w:rPr>
          <w:color w:val="000000"/>
          <w:lang w:eastAsia="zh-CN"/>
        </w:rPr>
        <w:t>5</w:t>
      </w:r>
      <w:r>
        <w:rPr>
          <w:rFonts w:hint="eastAsia"/>
          <w:color w:val="000000"/>
          <w:lang w:eastAsia="zh-CN"/>
        </w:rPr>
        <w:t>）电压表与灯并联，电压表测量的电压是准确的，因实验中实际提供的电压表内阻并非无穷大且在测量时有明显的电流通过，根据并联电路电流的规律，会造成电流表所测电流大于灯泡中的实际电流，根据</w:t>
      </w:r>
      <w:r>
        <w:rPr>
          <w:color w:val="000000"/>
          <w:lang w:eastAsia="zh-CN"/>
        </w:rPr>
        <w:t>P</w:t>
      </w:r>
      <w:r>
        <w:rPr>
          <w:rFonts w:hint="eastAsia"/>
          <w:color w:val="000000"/>
          <w:lang w:eastAsia="zh-CN"/>
        </w:rPr>
        <w:t>＝</w:t>
      </w:r>
      <w:r>
        <w:rPr>
          <w:color w:val="000000"/>
          <w:lang w:eastAsia="zh-CN"/>
        </w:rPr>
        <w:t>UI</w:t>
      </w:r>
      <w:r>
        <w:rPr>
          <w:rFonts w:hint="eastAsia"/>
          <w:color w:val="000000"/>
          <w:lang w:eastAsia="zh-CN"/>
        </w:rPr>
        <w:t>，从而导致实验中灯泡额定功率的测量值大于真实值。</w:t>
      </w:r>
      <w:r>
        <w:rPr>
          <w:color w:val="000000"/>
          <w:lang w:eastAsia="zh-CN"/>
        </w:rPr>
        <w:t xml:space="preserve"> </w:t>
      </w:r>
    </w:p>
    <w:p w:rsidR="002276FD" w:rsidRDefault="002276FD" w:rsidP="002276FD">
      <w:pPr>
        <w:spacing w:after="0"/>
        <w:rPr>
          <w:lang w:eastAsia="zh-CN"/>
        </w:rPr>
      </w:pPr>
      <w:r>
        <w:rPr>
          <w:rFonts w:hint="eastAsia"/>
          <w:color w:val="000000"/>
          <w:lang w:eastAsia="zh-CN"/>
        </w:rPr>
        <w:t>【分析】（</w:t>
      </w:r>
      <w:r>
        <w:rPr>
          <w:color w:val="000000"/>
          <w:lang w:eastAsia="zh-CN"/>
        </w:rPr>
        <w:t>1</w:t>
      </w:r>
      <w:r>
        <w:rPr>
          <w:rFonts w:hint="eastAsia"/>
          <w:color w:val="000000"/>
          <w:lang w:eastAsia="zh-CN"/>
        </w:rPr>
        <w:t>）测量灯泡电功率时，电压表和灯泡并联，根据灯泡的额定电压选择合适的量程，滑动变阻器一上一下连入电路中；</w:t>
      </w:r>
      <w:r>
        <w:rPr>
          <w:lang w:eastAsia="zh-CN"/>
        </w:rPr>
        <w:br/>
      </w:r>
      <w:r>
        <w:rPr>
          <w:color w:val="000000"/>
          <w:lang w:eastAsia="zh-CN"/>
        </w:rPr>
        <w:t xml:space="preserve"> </w:t>
      </w:r>
      <w:r>
        <w:rPr>
          <w:rFonts w:hint="eastAsia"/>
          <w:color w:val="000000"/>
          <w:lang w:eastAsia="zh-CN"/>
        </w:rPr>
        <w:t>（</w:t>
      </w:r>
      <w:r>
        <w:rPr>
          <w:color w:val="000000"/>
          <w:lang w:eastAsia="zh-CN"/>
        </w:rPr>
        <w:t>2</w:t>
      </w:r>
      <w:r>
        <w:rPr>
          <w:rFonts w:hint="eastAsia"/>
          <w:color w:val="000000"/>
          <w:lang w:eastAsia="zh-CN"/>
        </w:rPr>
        <w:t>）滑动变阻器的阻值若过大，灯泡分压较小；</w:t>
      </w:r>
      <w:r>
        <w:rPr>
          <w:lang w:eastAsia="zh-CN"/>
        </w:rPr>
        <w:br/>
      </w:r>
      <w:r>
        <w:rPr>
          <w:color w:val="000000"/>
          <w:lang w:eastAsia="zh-CN"/>
        </w:rPr>
        <w:t xml:space="preserve"> </w:t>
      </w:r>
      <w:r>
        <w:rPr>
          <w:rFonts w:hint="eastAsia"/>
          <w:color w:val="000000"/>
          <w:lang w:eastAsia="zh-CN"/>
        </w:rPr>
        <w:t>（</w:t>
      </w:r>
      <w:r>
        <w:rPr>
          <w:color w:val="000000"/>
          <w:lang w:eastAsia="zh-CN"/>
        </w:rPr>
        <w:t>3</w:t>
      </w:r>
      <w:r>
        <w:rPr>
          <w:rFonts w:hint="eastAsia"/>
          <w:color w:val="000000"/>
          <w:lang w:eastAsia="zh-CN"/>
        </w:rPr>
        <w:t>）根据电流表选择量程，结合指针位置读取电流，利用电压和电流的乘积计算电功率；</w:t>
      </w:r>
      <w:r>
        <w:rPr>
          <w:lang w:eastAsia="zh-CN"/>
        </w:rPr>
        <w:br/>
      </w:r>
      <w:r>
        <w:rPr>
          <w:color w:val="000000"/>
          <w:lang w:eastAsia="zh-CN"/>
        </w:rPr>
        <w:t xml:space="preserve"> </w:t>
      </w:r>
      <w:r>
        <w:rPr>
          <w:rFonts w:hint="eastAsia"/>
          <w:color w:val="000000"/>
          <w:lang w:eastAsia="zh-CN"/>
        </w:rPr>
        <w:t>（</w:t>
      </w:r>
      <w:r>
        <w:rPr>
          <w:color w:val="000000"/>
          <w:lang w:eastAsia="zh-CN"/>
        </w:rPr>
        <w:t>4</w:t>
      </w:r>
      <w:r>
        <w:rPr>
          <w:rFonts w:hint="eastAsia"/>
          <w:color w:val="000000"/>
          <w:lang w:eastAsia="zh-CN"/>
        </w:rPr>
        <w:t>）若灯泡处断路，电压表示数较大，电流表示数为</w:t>
      </w:r>
      <w:r>
        <w:rPr>
          <w:color w:val="000000"/>
          <w:lang w:eastAsia="zh-CN"/>
        </w:rPr>
        <w:t>0</w:t>
      </w:r>
      <w:r>
        <w:rPr>
          <w:rFonts w:hint="eastAsia"/>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5</w:t>
      </w:r>
      <w:r>
        <w:rPr>
          <w:rFonts w:hint="eastAsia"/>
          <w:color w:val="000000"/>
          <w:lang w:eastAsia="zh-CN"/>
        </w:rPr>
        <w:t>）由于电压表的微小电流造成电流表示数大于灯泡电流，所测量的电功率大于灯泡电功率。</w:t>
      </w:r>
    </w:p>
    <w:p w:rsidR="002276FD" w:rsidRDefault="002276FD" w:rsidP="002276FD">
      <w:pPr>
        <w:spacing w:after="0"/>
        <w:rPr>
          <w:lang w:eastAsia="zh-CN"/>
        </w:rPr>
      </w:pPr>
      <w:r>
        <w:rPr>
          <w:color w:val="000000"/>
          <w:lang w:eastAsia="zh-CN"/>
        </w:rPr>
        <w:t>22.</w:t>
      </w:r>
      <w:r>
        <w:rPr>
          <w:rFonts w:hint="eastAsia"/>
          <w:color w:val="0000FF"/>
          <w:lang w:eastAsia="zh-CN"/>
        </w:rPr>
        <w:t>【答案】</w:t>
      </w:r>
      <w:r>
        <w:rPr>
          <w:color w:val="000000"/>
          <w:lang w:eastAsia="zh-CN"/>
        </w:rPr>
        <w:t xml:space="preserve"> </w:t>
      </w:r>
      <w:r>
        <w:rPr>
          <w:rFonts w:hint="eastAsia"/>
          <w:color w:val="000000"/>
          <w:lang w:eastAsia="zh-CN"/>
        </w:rPr>
        <w:t>（</w:t>
      </w:r>
      <w:r>
        <w:rPr>
          <w:color w:val="000000"/>
          <w:lang w:eastAsia="zh-CN"/>
        </w:rPr>
        <w:t>1</w:t>
      </w:r>
      <w:r>
        <w:rPr>
          <w:rFonts w:hint="eastAsia"/>
          <w:color w:val="000000"/>
          <w:lang w:eastAsia="zh-CN"/>
        </w:rPr>
        <w:t>）</w:t>
      </w:r>
      <w:r>
        <w:rPr>
          <w:noProof/>
          <w:lang w:eastAsia="zh-CN"/>
        </w:rPr>
        <w:drawing>
          <wp:inline distT="0" distB="0" distL="0" distR="0">
            <wp:extent cx="1543050" cy="1609725"/>
            <wp:effectExtent l="0" t="0" r="0" b="9525"/>
            <wp:docPr id="100356" name="图片 1003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 "/>
                    <pic:cNvPicPr>
                      <a:picLocks noChangeAspect="1" noChangeArrowheads="1"/>
                    </pic:cNvPicPr>
                  </pic:nvPicPr>
                  <pic:blipFill>
                    <a:blip r:embed="rId119">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543050" cy="1609725"/>
                    </a:xfrm>
                    <a:prstGeom prst="rect">
                      <a:avLst/>
                    </a:prstGeom>
                    <a:noFill/>
                    <a:ln>
                      <a:noFill/>
                    </a:ln>
                  </pic:spPr>
                </pic:pic>
              </a:graphicData>
            </a:graphic>
          </wp:inline>
        </w:drawing>
      </w:r>
      <w:r>
        <w:rPr>
          <w:lang w:eastAsia="zh-CN"/>
        </w:rPr>
        <w:br/>
      </w:r>
      <w:r>
        <w:rPr>
          <w:rFonts w:hint="eastAsia"/>
          <w:color w:val="000000"/>
          <w:lang w:eastAsia="zh-CN"/>
        </w:rPr>
        <w:t>（</w:t>
      </w:r>
      <w:r>
        <w:rPr>
          <w:color w:val="000000"/>
          <w:lang w:eastAsia="zh-CN"/>
        </w:rPr>
        <w:t>2</w:t>
      </w:r>
      <w:r>
        <w:rPr>
          <w:rFonts w:hint="eastAsia"/>
          <w:color w:val="000000"/>
          <w:lang w:eastAsia="zh-CN"/>
        </w:rPr>
        <w:t>）断开</w:t>
      </w:r>
      <w:r>
        <w:rPr>
          <w:lang w:eastAsia="zh-CN"/>
        </w:rPr>
        <w:br/>
      </w:r>
      <w:r>
        <w:rPr>
          <w:rFonts w:hint="eastAsia"/>
          <w:color w:val="000000"/>
          <w:lang w:eastAsia="zh-CN"/>
        </w:rPr>
        <w:t>（</w:t>
      </w:r>
      <w:r>
        <w:rPr>
          <w:color w:val="000000"/>
          <w:lang w:eastAsia="zh-CN"/>
        </w:rPr>
        <w:t>3</w:t>
      </w:r>
      <w:r>
        <w:rPr>
          <w:rFonts w:hint="eastAsia"/>
          <w:color w:val="000000"/>
          <w:lang w:eastAsia="zh-CN"/>
        </w:rPr>
        <w:t>）右</w:t>
      </w:r>
      <w:r>
        <w:rPr>
          <w:lang w:eastAsia="zh-CN"/>
        </w:rPr>
        <w:br/>
      </w:r>
      <w:r>
        <w:rPr>
          <w:rFonts w:hint="eastAsia"/>
          <w:color w:val="000000"/>
          <w:lang w:eastAsia="zh-CN"/>
        </w:rPr>
        <w:t>（</w:t>
      </w:r>
      <w:r>
        <w:rPr>
          <w:color w:val="000000"/>
          <w:lang w:eastAsia="zh-CN"/>
        </w:rPr>
        <w:t>4</w:t>
      </w:r>
      <w:r>
        <w:rPr>
          <w:rFonts w:hint="eastAsia"/>
          <w:color w:val="000000"/>
          <w:lang w:eastAsia="zh-CN"/>
        </w:rPr>
        <w:t>）小灯泡断路</w:t>
      </w:r>
      <w:r>
        <w:rPr>
          <w:lang w:eastAsia="zh-CN"/>
        </w:rPr>
        <w:br/>
      </w:r>
      <w:r>
        <w:rPr>
          <w:rFonts w:hint="eastAsia"/>
          <w:color w:val="000000"/>
          <w:lang w:eastAsia="zh-CN"/>
        </w:rPr>
        <w:t>（</w:t>
      </w:r>
      <w:r>
        <w:rPr>
          <w:color w:val="000000"/>
          <w:lang w:eastAsia="zh-CN"/>
        </w:rPr>
        <w:t>5</w:t>
      </w:r>
      <w:r>
        <w:rPr>
          <w:rFonts w:hint="eastAsia"/>
          <w:color w:val="000000"/>
          <w:lang w:eastAsia="zh-CN"/>
        </w:rPr>
        <w:t>）</w:t>
      </w:r>
      <w:r>
        <w:rPr>
          <w:color w:val="000000"/>
          <w:lang w:eastAsia="zh-CN"/>
        </w:rPr>
        <w:t>0.2</w:t>
      </w:r>
      <w:r>
        <w:rPr>
          <w:rFonts w:hint="eastAsia"/>
          <w:color w:val="000000"/>
          <w:lang w:eastAsia="zh-CN"/>
        </w:rPr>
        <w:t>；</w:t>
      </w:r>
      <w:r>
        <w:rPr>
          <w:color w:val="000000"/>
          <w:lang w:eastAsia="zh-CN"/>
        </w:rPr>
        <w:t>0.5</w:t>
      </w:r>
      <w:r>
        <w:rPr>
          <w:lang w:eastAsia="zh-CN"/>
        </w:rPr>
        <w:br/>
      </w:r>
      <w:r>
        <w:rPr>
          <w:rFonts w:hint="eastAsia"/>
          <w:color w:val="000000"/>
          <w:lang w:eastAsia="zh-CN"/>
        </w:rPr>
        <w:t>（</w:t>
      </w:r>
      <w:r>
        <w:rPr>
          <w:color w:val="000000"/>
          <w:lang w:eastAsia="zh-CN"/>
        </w:rPr>
        <w:t>6</w:t>
      </w:r>
      <w:r>
        <w:rPr>
          <w:rFonts w:hint="eastAsia"/>
          <w:color w:val="000000"/>
          <w:lang w:eastAsia="zh-CN"/>
        </w:rPr>
        <w:t>）</w:t>
      </w:r>
      <w:r>
        <w:rPr>
          <w:color w:val="000000"/>
          <w:lang w:eastAsia="zh-CN"/>
        </w:rPr>
        <w:t xml:space="preserve">B   </w:t>
      </w:r>
    </w:p>
    <w:p w:rsidR="002276FD" w:rsidRDefault="002276FD" w:rsidP="002276FD">
      <w:pPr>
        <w:spacing w:after="0"/>
        <w:rPr>
          <w:lang w:eastAsia="zh-CN"/>
        </w:rPr>
      </w:pPr>
      <w:r>
        <w:rPr>
          <w:rFonts w:hint="eastAsia"/>
          <w:color w:val="0000FF"/>
          <w:lang w:eastAsia="zh-CN"/>
        </w:rPr>
        <w:lastRenderedPageBreak/>
        <w:t>【解析】</w:t>
      </w:r>
      <w:r>
        <w:rPr>
          <w:rFonts w:hint="eastAsia"/>
          <w:color w:val="000000"/>
          <w:lang w:eastAsia="zh-CN"/>
        </w:rPr>
        <w:t>【解答】（</w:t>
      </w:r>
      <w:r>
        <w:rPr>
          <w:color w:val="000000"/>
          <w:lang w:eastAsia="zh-CN"/>
        </w:rPr>
        <w:t>1</w:t>
      </w:r>
      <w:r>
        <w:rPr>
          <w:rFonts w:hint="eastAsia"/>
          <w:color w:val="000000"/>
          <w:lang w:eastAsia="zh-CN"/>
        </w:rPr>
        <w:t>）由甲图可知，电流表负极出来接的是滑动变阻器的滑片，所以从电流表负极接线柱连接到滑动变阻器的左上端或右上端接线柱即可；再由甲图可知，电压表与灯泡并联，图中已经将灯泡的右端与电压表的</w:t>
      </w:r>
      <w:r>
        <w:rPr>
          <w:color w:val="000000"/>
          <w:lang w:eastAsia="zh-CN"/>
        </w:rPr>
        <w:t>“3”</w:t>
      </w:r>
      <w:r>
        <w:rPr>
          <w:rFonts w:hint="eastAsia"/>
          <w:color w:val="000000"/>
          <w:lang w:eastAsia="zh-CN"/>
        </w:rPr>
        <w:t>接线柱连接，只要将灯泡的</w:t>
      </w:r>
      <w:proofErr w:type="gramStart"/>
      <w:r>
        <w:rPr>
          <w:rFonts w:hint="eastAsia"/>
          <w:color w:val="000000"/>
          <w:lang w:eastAsia="zh-CN"/>
        </w:rPr>
        <w:t>左端与</w:t>
      </w:r>
      <w:proofErr w:type="gramEnd"/>
      <w:r>
        <w:rPr>
          <w:rFonts w:hint="eastAsia"/>
          <w:color w:val="000000"/>
          <w:lang w:eastAsia="zh-CN"/>
        </w:rPr>
        <w:t>电压表的</w:t>
      </w:r>
      <w:r>
        <w:rPr>
          <w:color w:val="000000"/>
          <w:lang w:eastAsia="zh-CN"/>
        </w:rPr>
        <w:t>“-”</w:t>
      </w:r>
      <w:r>
        <w:rPr>
          <w:rFonts w:hint="eastAsia"/>
          <w:color w:val="000000"/>
          <w:lang w:eastAsia="zh-CN"/>
        </w:rPr>
        <w:t>接线柱连接即可。如图：</w:t>
      </w:r>
      <w:r>
        <w:rPr>
          <w:color w:val="000000"/>
          <w:lang w:eastAsia="zh-CN"/>
        </w:rPr>
        <w:t xml:space="preserve"> </w:t>
      </w:r>
    </w:p>
    <w:p w:rsidR="002276FD" w:rsidRDefault="002276FD" w:rsidP="002276FD">
      <w:pPr>
        <w:spacing w:after="0"/>
        <w:rPr>
          <w:lang w:eastAsia="zh-CN"/>
        </w:rPr>
      </w:pPr>
      <w:r>
        <w:rPr>
          <w:noProof/>
          <w:lang w:eastAsia="zh-CN"/>
        </w:rPr>
        <w:drawing>
          <wp:inline distT="0" distB="0" distL="0" distR="0">
            <wp:extent cx="1543050" cy="1609725"/>
            <wp:effectExtent l="0" t="0" r="0" b="9525"/>
            <wp:docPr id="100355" name="图片 1003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 "/>
                    <pic:cNvPicPr>
                      <a:picLocks noChangeAspect="1" noChangeArrowheads="1"/>
                    </pic:cNvPicPr>
                  </pic:nvPicPr>
                  <pic:blipFill>
                    <a:blip r:embed="rId119">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543050" cy="1609725"/>
                    </a:xfrm>
                    <a:prstGeom prst="rect">
                      <a:avLst/>
                    </a:prstGeom>
                    <a:noFill/>
                    <a:ln>
                      <a:noFill/>
                    </a:ln>
                  </pic:spPr>
                </pic:pic>
              </a:graphicData>
            </a:graphic>
          </wp:inline>
        </w:drawing>
      </w:r>
      <w:r>
        <w:rPr>
          <w:rFonts w:hint="eastAsia"/>
          <w:color w:val="000000"/>
          <w:lang w:eastAsia="zh-CN"/>
        </w:rPr>
        <w:t>；（</w:t>
      </w:r>
      <w:r>
        <w:rPr>
          <w:color w:val="000000"/>
          <w:lang w:eastAsia="zh-CN"/>
        </w:rPr>
        <w:t>2</w:t>
      </w:r>
      <w:r>
        <w:rPr>
          <w:rFonts w:hint="eastAsia"/>
          <w:color w:val="000000"/>
          <w:lang w:eastAsia="zh-CN"/>
        </w:rPr>
        <w:t>）为保护电路，连接实物电路时，开关应处于断开状态。（</w:t>
      </w:r>
      <w:r>
        <w:rPr>
          <w:color w:val="000000"/>
          <w:lang w:eastAsia="zh-CN"/>
        </w:rPr>
        <w:t>3</w:t>
      </w:r>
      <w:r>
        <w:rPr>
          <w:rFonts w:hint="eastAsia"/>
          <w:color w:val="000000"/>
          <w:lang w:eastAsia="zh-CN"/>
        </w:rPr>
        <w:t>）为保护电路，开关闭合前应将滑动变阻器滑片置于阻值最大处。由乙图可知，滑动变阻器接左下端接线柱，用的</w:t>
      </w:r>
      <w:proofErr w:type="gramStart"/>
      <w:r>
        <w:rPr>
          <w:rFonts w:hint="eastAsia"/>
          <w:color w:val="000000"/>
          <w:lang w:eastAsia="zh-CN"/>
        </w:rPr>
        <w:t>是左段电阻</w:t>
      </w:r>
      <w:proofErr w:type="gramEnd"/>
      <w:r>
        <w:rPr>
          <w:rFonts w:hint="eastAsia"/>
          <w:color w:val="000000"/>
          <w:lang w:eastAsia="zh-CN"/>
        </w:rPr>
        <w:t>丝，阻值要最大，应将滑片置于最右端。（</w:t>
      </w:r>
      <w:r>
        <w:rPr>
          <w:color w:val="000000"/>
          <w:lang w:eastAsia="zh-CN"/>
        </w:rPr>
        <w:t>4</w:t>
      </w:r>
      <w:r>
        <w:rPr>
          <w:rFonts w:hint="eastAsia"/>
          <w:color w:val="000000"/>
          <w:lang w:eastAsia="zh-CN"/>
        </w:rPr>
        <w:t>）闭合开关，小灯泡不亮，</w:t>
      </w:r>
      <w:proofErr w:type="gramStart"/>
      <w:r>
        <w:rPr>
          <w:rFonts w:hint="eastAsia"/>
          <w:color w:val="000000"/>
          <w:lang w:eastAsia="zh-CN"/>
        </w:rPr>
        <w:t>电流表无示数</w:t>
      </w:r>
      <w:proofErr w:type="gramEnd"/>
      <w:r>
        <w:rPr>
          <w:rFonts w:hint="eastAsia"/>
          <w:color w:val="000000"/>
          <w:lang w:eastAsia="zh-CN"/>
        </w:rPr>
        <w:t>，说明电路出现断路故障；电压表示数接近电源电压，说明与电压表并联的元件发生断路，导致电压表相当于直接接到电源两端测电源电压，所</w:t>
      </w:r>
      <w:proofErr w:type="gramStart"/>
      <w:r>
        <w:rPr>
          <w:rFonts w:hint="eastAsia"/>
          <w:color w:val="000000"/>
          <w:lang w:eastAsia="zh-CN"/>
        </w:rPr>
        <w:t>以示数</w:t>
      </w:r>
      <w:proofErr w:type="gramEnd"/>
      <w:r>
        <w:rPr>
          <w:rFonts w:hint="eastAsia"/>
          <w:color w:val="000000"/>
          <w:lang w:eastAsia="zh-CN"/>
        </w:rPr>
        <w:t>才接近电源电压。所以出现故障的原因是小灯泡断路。（</w:t>
      </w:r>
      <w:r>
        <w:rPr>
          <w:color w:val="000000"/>
          <w:lang w:eastAsia="zh-CN"/>
        </w:rPr>
        <w:t>5</w:t>
      </w:r>
      <w:r>
        <w:rPr>
          <w:rFonts w:hint="eastAsia"/>
          <w:color w:val="000000"/>
          <w:lang w:eastAsia="zh-CN"/>
        </w:rPr>
        <w:t>）由丙图可知，电流表使用</w:t>
      </w:r>
      <w:r>
        <w:rPr>
          <w:color w:val="000000"/>
          <w:lang w:eastAsia="zh-CN"/>
        </w:rPr>
        <w:t>“0~0.6A”</w:t>
      </w:r>
      <w:r>
        <w:rPr>
          <w:rFonts w:hint="eastAsia"/>
          <w:color w:val="000000"/>
          <w:lang w:eastAsia="zh-CN"/>
        </w:rPr>
        <w:t>量程，分度值为</w:t>
      </w:r>
      <w:r>
        <w:rPr>
          <w:color w:val="000000"/>
          <w:lang w:eastAsia="zh-CN"/>
        </w:rPr>
        <w:t>0.02A</w:t>
      </w:r>
      <w:r>
        <w:rPr>
          <w:rFonts w:hint="eastAsia"/>
          <w:color w:val="000000"/>
          <w:lang w:eastAsia="zh-CN"/>
        </w:rPr>
        <w:t>，则其示数为</w:t>
      </w:r>
      <w:r>
        <w:rPr>
          <w:color w:val="000000"/>
          <w:lang w:eastAsia="zh-CN"/>
        </w:rPr>
        <w:t>0.2A</w:t>
      </w:r>
      <w:r>
        <w:rPr>
          <w:rFonts w:hint="eastAsia"/>
          <w:color w:val="000000"/>
          <w:lang w:eastAsia="zh-CN"/>
        </w:rPr>
        <w:t>，即通过灯泡的电流为</w:t>
      </w:r>
      <w:r>
        <w:rPr>
          <w:color w:val="000000"/>
          <w:lang w:eastAsia="zh-CN"/>
        </w:rPr>
        <w:t>0.2A</w:t>
      </w:r>
      <w:r>
        <w:rPr>
          <w:rFonts w:hint="eastAsia"/>
          <w:color w:val="000000"/>
          <w:lang w:eastAsia="zh-CN"/>
        </w:rPr>
        <w:t>。电压表示数为</w:t>
      </w:r>
      <w:r>
        <w:rPr>
          <w:color w:val="000000"/>
          <w:lang w:eastAsia="zh-CN"/>
        </w:rPr>
        <w:t>2.5V</w:t>
      </w:r>
      <w:r>
        <w:rPr>
          <w:rFonts w:hint="eastAsia"/>
          <w:color w:val="000000"/>
          <w:lang w:eastAsia="zh-CN"/>
        </w:rPr>
        <w:t>时，小灯泡正常发光，其额定功率为：</w:t>
      </w:r>
      <w:r>
        <w:rPr>
          <w:color w:val="000000"/>
          <w:lang w:eastAsia="zh-CN"/>
        </w:rPr>
        <w:t>P=UI=2.5V×0.2A=0.5W</w:t>
      </w:r>
      <w:r>
        <w:rPr>
          <w:rFonts w:hint="eastAsia"/>
          <w:color w:val="000000"/>
          <w:lang w:eastAsia="zh-CN"/>
        </w:rPr>
        <w:t>。（</w:t>
      </w:r>
      <w:r>
        <w:rPr>
          <w:color w:val="000000"/>
          <w:lang w:eastAsia="zh-CN"/>
        </w:rPr>
        <w:t>6</w:t>
      </w:r>
      <w:r>
        <w:rPr>
          <w:rFonts w:hint="eastAsia"/>
          <w:color w:val="000000"/>
          <w:lang w:eastAsia="zh-CN"/>
        </w:rPr>
        <w:t>）本实验重，调节滑动变阻器的滑片，改变小灯泡两端的电压，多次测量不同电压下小灯泡的电功率，通过观察和计算，找出小灯泡的亮度与实际功率之间的关系。</w:t>
      </w:r>
      <w:r>
        <w:rPr>
          <w:color w:val="000000"/>
          <w:lang w:eastAsia="zh-CN"/>
        </w:rPr>
        <w:t>B</w:t>
      </w:r>
      <w:r>
        <w:rPr>
          <w:rFonts w:hint="eastAsia"/>
          <w:color w:val="000000"/>
          <w:lang w:eastAsia="zh-CN"/>
        </w:rPr>
        <w:t>符合题意；若将不同电压下的功率取平均值，是没有意义的。</w:t>
      </w:r>
      <w:r>
        <w:rPr>
          <w:color w:val="000000"/>
          <w:lang w:eastAsia="zh-CN"/>
        </w:rPr>
        <w:t>A</w:t>
      </w:r>
      <w:r>
        <w:rPr>
          <w:rFonts w:hint="eastAsia"/>
          <w:color w:val="000000"/>
          <w:lang w:eastAsia="zh-CN"/>
        </w:rPr>
        <w:t>不符合题意。</w:t>
      </w:r>
    </w:p>
    <w:p w:rsidR="002276FD" w:rsidRDefault="002276FD" w:rsidP="002276FD">
      <w:pPr>
        <w:spacing w:after="0"/>
        <w:rPr>
          <w:lang w:eastAsia="zh-CN"/>
        </w:rPr>
      </w:pPr>
      <w:r>
        <w:rPr>
          <w:color w:val="000000"/>
          <w:lang w:eastAsia="zh-CN"/>
        </w:rPr>
        <w:t xml:space="preserve"> </w:t>
      </w:r>
      <w:r>
        <w:rPr>
          <w:rFonts w:hint="eastAsia"/>
          <w:color w:val="000000"/>
          <w:lang w:eastAsia="zh-CN"/>
        </w:rPr>
        <w:t>【分析】（</w:t>
      </w:r>
      <w:r>
        <w:rPr>
          <w:color w:val="000000"/>
          <w:lang w:eastAsia="zh-CN"/>
        </w:rPr>
        <w:t>1</w:t>
      </w:r>
      <w:r>
        <w:rPr>
          <w:rFonts w:hint="eastAsia"/>
          <w:color w:val="000000"/>
          <w:lang w:eastAsia="zh-CN"/>
        </w:rPr>
        <w:t>）结合电路图，利用电流流向法连接实物图即可</w:t>
      </w:r>
      <w:r>
        <w:rPr>
          <w:color w:val="000000"/>
          <w:lang w:eastAsia="zh-CN"/>
        </w:rPr>
        <w:t>.</w:t>
      </w:r>
      <w:r>
        <w:rPr>
          <w:rFonts w:hint="eastAsia"/>
          <w:color w:val="000000"/>
          <w:lang w:eastAsia="zh-CN"/>
        </w:rPr>
        <w:t>（</w:t>
      </w:r>
      <w:r>
        <w:rPr>
          <w:color w:val="000000"/>
          <w:lang w:eastAsia="zh-CN"/>
        </w:rPr>
        <w:t>2</w:t>
      </w:r>
      <w:r>
        <w:rPr>
          <w:rFonts w:hint="eastAsia"/>
          <w:color w:val="000000"/>
          <w:lang w:eastAsia="zh-CN"/>
        </w:rPr>
        <w:t>）为了保护电路，连接电路时，开关应该断开，闭合开关前，滑片放在阻值最大处</w:t>
      </w:r>
      <w:r>
        <w:rPr>
          <w:color w:val="000000"/>
          <w:lang w:eastAsia="zh-CN"/>
        </w:rPr>
        <w:t>.</w:t>
      </w:r>
      <w:r>
        <w:rPr>
          <w:rFonts w:hint="eastAsia"/>
          <w:color w:val="000000"/>
          <w:lang w:eastAsia="zh-CN"/>
        </w:rPr>
        <w:t>（</w:t>
      </w:r>
      <w:r>
        <w:rPr>
          <w:color w:val="000000"/>
          <w:lang w:eastAsia="zh-CN"/>
        </w:rPr>
        <w:t>4</w:t>
      </w:r>
      <w:r>
        <w:rPr>
          <w:rFonts w:hint="eastAsia"/>
          <w:color w:val="000000"/>
          <w:lang w:eastAsia="zh-CN"/>
        </w:rPr>
        <w:t>）电压表示数接近电源的电压说明电压表两接线柱与电源之间是通路，小灯泡熄灭、电流表</w:t>
      </w:r>
      <w:proofErr w:type="gramStart"/>
      <w:r>
        <w:rPr>
          <w:rFonts w:hint="eastAsia"/>
          <w:color w:val="000000"/>
          <w:lang w:eastAsia="zh-CN"/>
        </w:rPr>
        <w:t>无示数说明</w:t>
      </w:r>
      <w:proofErr w:type="gramEnd"/>
      <w:r>
        <w:rPr>
          <w:rFonts w:hint="eastAsia"/>
          <w:color w:val="000000"/>
          <w:lang w:eastAsia="zh-CN"/>
        </w:rPr>
        <w:t>电路断路，即电压表并联部分断路</w:t>
      </w:r>
      <w:r>
        <w:rPr>
          <w:color w:val="000000"/>
          <w:lang w:eastAsia="zh-CN"/>
        </w:rPr>
        <w:t>.</w:t>
      </w:r>
      <w:r>
        <w:rPr>
          <w:rFonts w:hint="eastAsia"/>
          <w:color w:val="000000"/>
          <w:lang w:eastAsia="zh-CN"/>
        </w:rPr>
        <w:t>（</w:t>
      </w:r>
      <w:r>
        <w:rPr>
          <w:color w:val="000000"/>
          <w:lang w:eastAsia="zh-CN"/>
        </w:rPr>
        <w:t>5</w:t>
      </w:r>
      <w:r>
        <w:rPr>
          <w:rFonts w:hint="eastAsia"/>
          <w:color w:val="000000"/>
          <w:lang w:eastAsia="zh-CN"/>
        </w:rPr>
        <w:t>）根据电流表的量程、分度值读出示数，根据</w:t>
      </w:r>
      <w:r>
        <w:rPr>
          <w:color w:val="000000"/>
          <w:lang w:eastAsia="zh-CN"/>
        </w:rPr>
        <w:t>P=UI</w:t>
      </w:r>
      <w:r>
        <w:rPr>
          <w:rFonts w:hint="eastAsia"/>
          <w:color w:val="000000"/>
          <w:lang w:eastAsia="zh-CN"/>
        </w:rPr>
        <w:t>求出小灯泡的额定功率</w:t>
      </w:r>
      <w:r>
        <w:rPr>
          <w:color w:val="000000"/>
          <w:lang w:eastAsia="zh-CN"/>
        </w:rPr>
        <w:t>.</w:t>
      </w:r>
      <w:r>
        <w:rPr>
          <w:rFonts w:hint="eastAsia"/>
          <w:color w:val="000000"/>
          <w:lang w:eastAsia="zh-CN"/>
        </w:rPr>
        <w:t>（</w:t>
      </w:r>
      <w:r>
        <w:rPr>
          <w:color w:val="000000"/>
          <w:lang w:eastAsia="zh-CN"/>
        </w:rPr>
        <w:t>6</w:t>
      </w:r>
      <w:r>
        <w:rPr>
          <w:rFonts w:hint="eastAsia"/>
          <w:color w:val="000000"/>
          <w:lang w:eastAsia="zh-CN"/>
        </w:rPr>
        <w:t>）测量灯泡的额定功率，需用变阻器改变灯泡两端的电压，测量不同电压下的功率，并比较不同情况下灯泡的亮</w:t>
      </w:r>
      <w:proofErr w:type="gramStart"/>
      <w:r>
        <w:rPr>
          <w:rFonts w:hint="eastAsia"/>
          <w:color w:val="000000"/>
          <w:lang w:eastAsia="zh-CN"/>
        </w:rPr>
        <w:t>暗情况</w:t>
      </w:r>
      <w:proofErr w:type="gramEnd"/>
      <w:r>
        <w:rPr>
          <w:color w:val="000000"/>
          <w:lang w:eastAsia="zh-CN"/>
        </w:rPr>
        <w:t>.</w:t>
      </w:r>
    </w:p>
    <w:p w:rsidR="002276FD" w:rsidRDefault="002276FD" w:rsidP="002276FD">
      <w:pPr>
        <w:spacing w:after="0"/>
        <w:rPr>
          <w:lang w:eastAsia="zh-CN"/>
        </w:rPr>
      </w:pPr>
      <w:r>
        <w:rPr>
          <w:color w:val="000000"/>
          <w:lang w:eastAsia="zh-CN"/>
        </w:rPr>
        <w:t>23.</w:t>
      </w:r>
      <w:r>
        <w:rPr>
          <w:rFonts w:hint="eastAsia"/>
          <w:color w:val="0000FF"/>
          <w:lang w:eastAsia="zh-CN"/>
        </w:rPr>
        <w:t>【答案】</w:t>
      </w:r>
      <w:r>
        <w:rPr>
          <w:color w:val="000000"/>
          <w:lang w:eastAsia="zh-CN"/>
        </w:rPr>
        <w:t xml:space="preserve"> </w:t>
      </w:r>
      <w:r>
        <w:rPr>
          <w:rFonts w:hint="eastAsia"/>
          <w:color w:val="000000"/>
          <w:lang w:eastAsia="zh-CN"/>
        </w:rPr>
        <w:t>（</w:t>
      </w:r>
      <w:r>
        <w:rPr>
          <w:color w:val="000000"/>
          <w:lang w:eastAsia="zh-CN"/>
        </w:rPr>
        <w:t>1</w:t>
      </w:r>
      <w:r>
        <w:rPr>
          <w:rFonts w:hint="eastAsia"/>
          <w:color w:val="000000"/>
          <w:lang w:eastAsia="zh-CN"/>
        </w:rPr>
        <w:t>）解：如图所示：</w:t>
      </w:r>
      <w:r>
        <w:rPr>
          <w:color w:val="000000"/>
          <w:lang w:eastAsia="zh-CN"/>
        </w:rPr>
        <w:t xml:space="preserve">   </w:t>
      </w:r>
    </w:p>
    <w:p w:rsidR="002276FD" w:rsidRDefault="002276FD" w:rsidP="002276FD">
      <w:pPr>
        <w:spacing w:after="0"/>
      </w:pPr>
      <w:r>
        <w:rPr>
          <w:noProof/>
          <w:lang w:eastAsia="zh-CN"/>
        </w:rPr>
        <w:drawing>
          <wp:inline distT="0" distB="0" distL="0" distR="0">
            <wp:extent cx="2590800" cy="2390775"/>
            <wp:effectExtent l="0" t="0" r="0" b="9525"/>
            <wp:docPr id="100354" name="图片 1003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 "/>
                    <pic:cNvPicPr>
                      <a:picLocks noChangeAspect="1" noChangeArrowheads="1"/>
                    </pic:cNvPicPr>
                  </pic:nvPicPr>
                  <pic:blipFill>
                    <a:blip r:embed="rId120">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590800" cy="2390775"/>
                    </a:xfrm>
                    <a:prstGeom prst="rect">
                      <a:avLst/>
                    </a:prstGeom>
                    <a:noFill/>
                    <a:ln>
                      <a:noFill/>
                    </a:ln>
                  </pic:spPr>
                </pic:pic>
              </a:graphicData>
            </a:graphic>
          </wp:inline>
        </w:drawing>
      </w:r>
    </w:p>
    <w:p w:rsidR="002276FD" w:rsidRDefault="002276FD" w:rsidP="002276FD">
      <w:pPr>
        <w:spacing w:after="0"/>
        <w:rPr>
          <w:lang w:eastAsia="zh-CN"/>
        </w:rPr>
      </w:pPr>
      <w:r>
        <w:rPr>
          <w:lang w:eastAsia="zh-CN"/>
        </w:rPr>
        <w:br/>
      </w:r>
      <w:r>
        <w:rPr>
          <w:rFonts w:hint="eastAsia"/>
          <w:color w:val="000000"/>
          <w:lang w:eastAsia="zh-CN"/>
        </w:rPr>
        <w:t>（</w:t>
      </w:r>
      <w:r>
        <w:rPr>
          <w:color w:val="000000"/>
          <w:lang w:eastAsia="zh-CN"/>
        </w:rPr>
        <w:t>2</w:t>
      </w:r>
      <w:r>
        <w:rPr>
          <w:rFonts w:hint="eastAsia"/>
          <w:color w:val="000000"/>
          <w:lang w:eastAsia="zh-CN"/>
        </w:rPr>
        <w:t>）断开；</w:t>
      </w:r>
      <w:r>
        <w:rPr>
          <w:color w:val="000000"/>
          <w:lang w:eastAsia="zh-CN"/>
        </w:rPr>
        <w:t>B</w:t>
      </w:r>
      <w:r>
        <w:rPr>
          <w:lang w:eastAsia="zh-CN"/>
        </w:rPr>
        <w:br/>
      </w:r>
      <w:r>
        <w:rPr>
          <w:rFonts w:hint="eastAsia"/>
          <w:color w:val="000000"/>
          <w:lang w:eastAsia="zh-CN"/>
        </w:rPr>
        <w:lastRenderedPageBreak/>
        <w:t>（</w:t>
      </w:r>
      <w:r>
        <w:rPr>
          <w:color w:val="000000"/>
          <w:lang w:eastAsia="zh-CN"/>
        </w:rPr>
        <w:t>3</w:t>
      </w:r>
      <w:r>
        <w:rPr>
          <w:rFonts w:hint="eastAsia"/>
          <w:color w:val="000000"/>
          <w:lang w:eastAsia="zh-CN"/>
        </w:rPr>
        <w:t>）</w:t>
      </w:r>
      <w:r>
        <w:rPr>
          <w:color w:val="000000"/>
          <w:lang w:eastAsia="zh-CN"/>
        </w:rPr>
        <w:t>0.75</w:t>
      </w:r>
      <w:r>
        <w:rPr>
          <w:rFonts w:hint="eastAsia"/>
          <w:color w:val="000000"/>
          <w:lang w:eastAsia="zh-CN"/>
        </w:rPr>
        <w:t>；能；不能</w:t>
      </w:r>
      <w:r>
        <w:rPr>
          <w:lang w:eastAsia="zh-CN"/>
        </w:rPr>
        <w:br/>
      </w:r>
      <w:r>
        <w:rPr>
          <w:rFonts w:hint="eastAsia"/>
          <w:color w:val="000000"/>
          <w:lang w:eastAsia="zh-CN"/>
        </w:rPr>
        <w:t>（</w:t>
      </w:r>
      <w:r>
        <w:rPr>
          <w:color w:val="000000"/>
          <w:lang w:eastAsia="zh-CN"/>
        </w:rPr>
        <w:t>4</w:t>
      </w:r>
      <w:r>
        <w:rPr>
          <w:rFonts w:hint="eastAsia"/>
          <w:color w:val="000000"/>
          <w:lang w:eastAsia="zh-CN"/>
        </w:rPr>
        <w:t>）</w:t>
      </w:r>
      <w:r>
        <w:rPr>
          <w:color w:val="000000"/>
          <w:lang w:eastAsia="zh-CN"/>
        </w:rPr>
        <w:t>5</w:t>
      </w:r>
      <w:r>
        <w:rPr>
          <w:rFonts w:hint="eastAsia"/>
          <w:color w:val="000000"/>
          <w:lang w:eastAsia="zh-CN"/>
        </w:rPr>
        <w:t>；</w:t>
      </w:r>
      <w:r>
        <w:rPr>
          <w:color w:val="000000"/>
          <w:lang w:eastAsia="zh-CN"/>
        </w:rPr>
        <w:t>0.45</w:t>
      </w:r>
      <w:r>
        <w:rPr>
          <w:lang w:eastAsia="zh-CN"/>
        </w:rPr>
        <w:br/>
      </w:r>
      <w:r>
        <w:rPr>
          <w:rFonts w:hint="eastAsia"/>
          <w:color w:val="000000"/>
          <w:lang w:eastAsia="zh-CN"/>
        </w:rPr>
        <w:t>（</w:t>
      </w:r>
      <w:r>
        <w:rPr>
          <w:color w:val="000000"/>
          <w:lang w:eastAsia="zh-CN"/>
        </w:rPr>
        <w:t>5</w:t>
      </w:r>
      <w:r>
        <w:rPr>
          <w:rFonts w:hint="eastAsia"/>
          <w:color w:val="000000"/>
          <w:lang w:eastAsia="zh-CN"/>
        </w:rPr>
        <w:t>）当滑动变阻器的电阻与灯泡的电阻相等时（曲线的交点处）电压之和明显不等于电源电压</w:t>
      </w:r>
      <w:r>
        <w:rPr>
          <w:color w:val="000000"/>
          <w:lang w:eastAsia="zh-CN"/>
        </w:rPr>
        <w:t>4V</w:t>
      </w:r>
      <w:r>
        <w:rPr>
          <w:rFonts w:hint="eastAsia"/>
          <w:color w:val="000000"/>
          <w:lang w:eastAsia="zh-CN"/>
        </w:rPr>
        <w:t>（或滑动变阻器两端与灯泡两端电压之和并不总是等于</w:t>
      </w:r>
      <w:r>
        <w:rPr>
          <w:color w:val="000000"/>
          <w:lang w:eastAsia="zh-CN"/>
        </w:rPr>
        <w:t>4V</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FF"/>
          <w:lang w:eastAsia="zh-CN"/>
        </w:rPr>
        <w:t>【解析】</w:t>
      </w:r>
      <w:r>
        <w:rPr>
          <w:rFonts w:hint="eastAsia"/>
          <w:color w:val="000000"/>
          <w:lang w:eastAsia="zh-CN"/>
        </w:rPr>
        <w:t>【解答】解：（</w:t>
      </w:r>
      <w:r>
        <w:rPr>
          <w:color w:val="000000"/>
          <w:lang w:eastAsia="zh-CN"/>
        </w:rPr>
        <w:t>1</w:t>
      </w:r>
      <w:r>
        <w:rPr>
          <w:rFonts w:hint="eastAsia"/>
          <w:color w:val="000000"/>
          <w:lang w:eastAsia="zh-CN"/>
        </w:rPr>
        <w:t>）原电路中，灯与变阻器并联后与电流表并联，电压表串联在电路中了，是错误的，电流表应与灯和变阻器串联，电压表</w:t>
      </w:r>
      <w:proofErr w:type="gramStart"/>
      <w:r>
        <w:rPr>
          <w:rFonts w:hint="eastAsia"/>
          <w:color w:val="000000"/>
          <w:lang w:eastAsia="zh-CN"/>
        </w:rPr>
        <w:t>与应灯并联</w:t>
      </w:r>
      <w:proofErr w:type="gramEnd"/>
      <w:r>
        <w:rPr>
          <w:rFonts w:hint="eastAsia"/>
          <w:color w:val="000000"/>
          <w:lang w:eastAsia="zh-CN"/>
        </w:rPr>
        <w:t>，改正</w:t>
      </w:r>
      <w:proofErr w:type="gramStart"/>
      <w:r>
        <w:rPr>
          <w:rFonts w:hint="eastAsia"/>
          <w:color w:val="000000"/>
          <w:lang w:eastAsia="zh-CN"/>
        </w:rPr>
        <w:t>后如下</w:t>
      </w:r>
      <w:proofErr w:type="gramEnd"/>
      <w:r>
        <w:rPr>
          <w:rFonts w:hint="eastAsia"/>
          <w:color w:val="000000"/>
          <w:lang w:eastAsia="zh-CN"/>
        </w:rPr>
        <w:t>所示：</w:t>
      </w:r>
      <w:r>
        <w:rPr>
          <w:color w:val="000000"/>
          <w:lang w:eastAsia="zh-CN"/>
        </w:rPr>
        <w:t xml:space="preserve"> </w:t>
      </w:r>
    </w:p>
    <w:p w:rsidR="002276FD" w:rsidRDefault="002276FD" w:rsidP="002276FD">
      <w:pPr>
        <w:spacing w:after="0"/>
        <w:rPr>
          <w:lang w:eastAsia="zh-CN"/>
        </w:rPr>
      </w:pPr>
      <w:r>
        <w:rPr>
          <w:noProof/>
          <w:lang w:eastAsia="zh-CN"/>
        </w:rPr>
        <w:drawing>
          <wp:inline distT="0" distB="0" distL="0" distR="0">
            <wp:extent cx="2590800" cy="2390775"/>
            <wp:effectExtent l="0" t="0" r="0" b="9525"/>
            <wp:docPr id="100353" name="图片 1003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 "/>
                    <pic:cNvPicPr>
                      <a:picLocks noChangeAspect="1" noChangeArrowheads="1"/>
                    </pic:cNvPicPr>
                  </pic:nvPicPr>
                  <pic:blipFill>
                    <a:blip r:embed="rId120">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590800" cy="2390775"/>
                    </a:xfrm>
                    <a:prstGeom prst="rect">
                      <a:avLst/>
                    </a:prstGeom>
                    <a:noFill/>
                    <a:ln>
                      <a:noFill/>
                    </a:ln>
                  </pic:spPr>
                </pic:pic>
              </a:graphicData>
            </a:graphic>
          </wp:inline>
        </w:drawing>
      </w:r>
      <w:r>
        <w:rPr>
          <w:rFonts w:hint="eastAsia"/>
          <w:color w:val="000000"/>
          <w:lang w:eastAsia="zh-CN"/>
        </w:rPr>
        <w:t>；（</w:t>
      </w:r>
      <w:r>
        <w:rPr>
          <w:color w:val="000000"/>
          <w:lang w:eastAsia="zh-CN"/>
        </w:rPr>
        <w:t>2</w:t>
      </w:r>
      <w:r>
        <w:rPr>
          <w:rFonts w:hint="eastAsia"/>
          <w:color w:val="000000"/>
          <w:lang w:eastAsia="zh-CN"/>
        </w:rPr>
        <w:t>）闭合开关前，开关应断开，将滑动变阻器滑片移至阻值最大处，即</w:t>
      </w:r>
      <w:r>
        <w:rPr>
          <w:color w:val="000000"/>
          <w:lang w:eastAsia="zh-CN"/>
        </w:rPr>
        <w:t>B</w:t>
      </w:r>
      <w:r>
        <w:rPr>
          <w:rFonts w:hint="eastAsia"/>
          <w:color w:val="000000"/>
          <w:lang w:eastAsia="zh-CN"/>
        </w:rPr>
        <w:t>端；（</w:t>
      </w:r>
      <w:r>
        <w:rPr>
          <w:color w:val="000000"/>
          <w:lang w:eastAsia="zh-CN"/>
        </w:rPr>
        <w:t>3</w:t>
      </w:r>
      <w:r>
        <w:rPr>
          <w:rFonts w:hint="eastAsia"/>
          <w:color w:val="000000"/>
          <w:lang w:eastAsia="zh-CN"/>
        </w:rPr>
        <w:t>）如图乙曲线</w:t>
      </w:r>
      <w:r>
        <w:rPr>
          <w:color w:val="000000"/>
          <w:lang w:eastAsia="zh-CN"/>
        </w:rPr>
        <w:t>a</w:t>
      </w:r>
      <w:r>
        <w:rPr>
          <w:rFonts w:hint="eastAsia"/>
          <w:color w:val="000000"/>
          <w:lang w:eastAsia="zh-CN"/>
        </w:rPr>
        <w:t>所示，可知灯泡的电压为</w:t>
      </w:r>
      <w:r>
        <w:rPr>
          <w:color w:val="000000"/>
          <w:lang w:eastAsia="zh-CN"/>
        </w:rPr>
        <w:t>2.5V</w:t>
      </w:r>
      <w:r>
        <w:rPr>
          <w:rFonts w:hint="eastAsia"/>
          <w:color w:val="000000"/>
          <w:lang w:eastAsia="zh-CN"/>
        </w:rPr>
        <w:t>时，电流为</w:t>
      </w:r>
      <w:r>
        <w:rPr>
          <w:color w:val="000000"/>
          <w:lang w:eastAsia="zh-CN"/>
        </w:rPr>
        <w:t>0.3A</w:t>
      </w:r>
      <w:r>
        <w:rPr>
          <w:rFonts w:hint="eastAsia"/>
          <w:color w:val="000000"/>
          <w:lang w:eastAsia="zh-CN"/>
        </w:rPr>
        <w:t>，</w:t>
      </w:r>
    </w:p>
    <w:p w:rsidR="002276FD" w:rsidRDefault="002276FD" w:rsidP="002276FD">
      <w:pPr>
        <w:spacing w:after="0"/>
        <w:rPr>
          <w:lang w:eastAsia="zh-CN"/>
        </w:rPr>
      </w:pPr>
      <w:r>
        <w:rPr>
          <w:rFonts w:hint="eastAsia"/>
          <w:color w:val="000000"/>
          <w:lang w:eastAsia="zh-CN"/>
        </w:rPr>
        <w:t>该小灯泡的额定电功率为：</w:t>
      </w:r>
    </w:p>
    <w:p w:rsidR="002276FD" w:rsidRDefault="002276FD" w:rsidP="002276FD">
      <w:pPr>
        <w:spacing w:after="0"/>
      </w:pPr>
      <w:r>
        <w:rPr>
          <w:color w:val="000000"/>
        </w:rPr>
        <w:t>P</w:t>
      </w:r>
      <w:r>
        <w:rPr>
          <w:rFonts w:hint="eastAsia"/>
          <w:color w:val="000000"/>
        </w:rPr>
        <w:t>＝</w:t>
      </w:r>
      <w:r>
        <w:rPr>
          <w:color w:val="000000"/>
        </w:rPr>
        <w:t>UI</w:t>
      </w:r>
      <w:r>
        <w:rPr>
          <w:rFonts w:hint="eastAsia"/>
          <w:color w:val="000000"/>
        </w:rPr>
        <w:t>＝</w:t>
      </w:r>
      <w:r>
        <w:rPr>
          <w:color w:val="000000"/>
        </w:rPr>
        <w:t>2.5V×0.3A</w:t>
      </w:r>
      <w:r>
        <w:rPr>
          <w:rFonts w:hint="eastAsia"/>
          <w:color w:val="000000"/>
        </w:rPr>
        <w:t>＝</w:t>
      </w:r>
      <w:r>
        <w:rPr>
          <w:color w:val="000000"/>
        </w:rPr>
        <w:t>0.75W</w:t>
      </w:r>
      <w:r>
        <w:rPr>
          <w:rFonts w:hint="eastAsia"/>
          <w:color w:val="000000"/>
        </w:rPr>
        <w:t>；</w:t>
      </w:r>
    </w:p>
    <w:p w:rsidR="002276FD" w:rsidRDefault="002276FD" w:rsidP="002276FD">
      <w:pPr>
        <w:spacing w:after="0"/>
        <w:rPr>
          <w:lang w:eastAsia="zh-CN"/>
        </w:rPr>
      </w:pPr>
      <w:r>
        <w:rPr>
          <w:rFonts w:hint="eastAsia"/>
          <w:color w:val="000000"/>
          <w:lang w:eastAsia="zh-CN"/>
        </w:rPr>
        <w:t>根据欧姆定律的变形公式</w:t>
      </w:r>
      <w:r>
        <w:rPr>
          <w:color w:val="000000"/>
          <w:lang w:eastAsia="zh-CN"/>
        </w:rPr>
        <w:t>R</w:t>
      </w:r>
      <w:r>
        <w:rPr>
          <w:rFonts w:hint="eastAsia"/>
          <w:color w:val="000000"/>
          <w:lang w:eastAsia="zh-CN"/>
        </w:rPr>
        <w:t>＝</w:t>
      </w:r>
      <w:r>
        <w:rPr>
          <w:color w:val="000000"/>
          <w:lang w:eastAsia="zh-CN"/>
        </w:rPr>
        <w:t xml:space="preserve"> </w:t>
      </w:r>
      <w:r>
        <w:rPr>
          <w:noProof/>
          <w:lang w:eastAsia="zh-CN"/>
        </w:rPr>
        <w:drawing>
          <wp:inline distT="0" distB="0" distL="0" distR="0">
            <wp:extent cx="228600" cy="342900"/>
            <wp:effectExtent l="0" t="0" r="0" b="0"/>
            <wp:docPr id="100352" name="图片 1003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 "/>
                    <pic:cNvPicPr>
                      <a:picLocks noChangeAspect="1" noChangeArrowheads="1"/>
                    </pic:cNvPicPr>
                  </pic:nvPicPr>
                  <pic:blipFill>
                    <a:blip r:embed="rId121">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28600" cy="342900"/>
                    </a:xfrm>
                    <a:prstGeom prst="rect">
                      <a:avLst/>
                    </a:prstGeom>
                    <a:noFill/>
                    <a:ln>
                      <a:noFill/>
                    </a:ln>
                  </pic:spPr>
                </pic:pic>
              </a:graphicData>
            </a:graphic>
          </wp:inline>
        </w:drawing>
      </w:r>
      <w:r>
        <w:rPr>
          <w:rFonts w:hint="eastAsia"/>
          <w:color w:val="000000"/>
          <w:lang w:eastAsia="zh-CN"/>
        </w:rPr>
        <w:t>可知，因可测出灯的电压和通过的电流，故利用该电路能测出灯泡的电阻；</w:t>
      </w:r>
    </w:p>
    <w:p w:rsidR="002276FD" w:rsidRDefault="002276FD" w:rsidP="002276FD">
      <w:pPr>
        <w:spacing w:after="0"/>
        <w:rPr>
          <w:lang w:eastAsia="zh-CN"/>
        </w:rPr>
      </w:pPr>
      <w:r>
        <w:rPr>
          <w:rFonts w:hint="eastAsia"/>
          <w:color w:val="000000"/>
          <w:lang w:eastAsia="zh-CN"/>
        </w:rPr>
        <w:t>研究导体中的电流与电压的关系时，要控制电阻大小不变，由图线</w:t>
      </w:r>
      <w:r>
        <w:rPr>
          <w:color w:val="000000"/>
          <w:lang w:eastAsia="zh-CN"/>
        </w:rPr>
        <w:t>a</w:t>
      </w:r>
      <w:r>
        <w:rPr>
          <w:rFonts w:hint="eastAsia"/>
          <w:color w:val="000000"/>
          <w:lang w:eastAsia="zh-CN"/>
        </w:rPr>
        <w:t>知，通过灯的电流随电压的变化不是直线，所以灯丝的电阻是变化的，则此电路的数据不能研究导体中的电流与电压的关系；（</w:t>
      </w:r>
      <w:r>
        <w:rPr>
          <w:color w:val="000000"/>
          <w:lang w:eastAsia="zh-CN"/>
        </w:rPr>
        <w:t>4</w:t>
      </w:r>
      <w:r>
        <w:rPr>
          <w:rFonts w:hint="eastAsia"/>
          <w:color w:val="000000"/>
          <w:lang w:eastAsia="zh-CN"/>
        </w:rPr>
        <w:t>）因当灯泡正常发光时，灯的电压为</w:t>
      </w:r>
      <w:r>
        <w:rPr>
          <w:color w:val="000000"/>
          <w:lang w:eastAsia="zh-CN"/>
        </w:rPr>
        <w:t>2.5V</w:t>
      </w:r>
      <w:r>
        <w:rPr>
          <w:rFonts w:hint="eastAsia"/>
          <w:color w:val="000000"/>
          <w:lang w:eastAsia="zh-CN"/>
        </w:rPr>
        <w:t>，通过的电流为</w:t>
      </w:r>
      <w:r>
        <w:rPr>
          <w:color w:val="000000"/>
          <w:lang w:eastAsia="zh-CN"/>
        </w:rPr>
        <w:t>0.3A</w:t>
      </w:r>
      <w:r>
        <w:rPr>
          <w:rFonts w:hint="eastAsia"/>
          <w:color w:val="000000"/>
          <w:lang w:eastAsia="zh-CN"/>
        </w:rPr>
        <w:t>，根据串联电路电压的规律，变阻器两端的电压：</w:t>
      </w:r>
    </w:p>
    <w:p w:rsidR="002276FD" w:rsidRDefault="002276FD" w:rsidP="002276FD">
      <w:pPr>
        <w:spacing w:after="0"/>
      </w:pPr>
      <w:r>
        <w:rPr>
          <w:color w:val="000000"/>
        </w:rPr>
        <w:t>U</w:t>
      </w:r>
      <w:r>
        <w:rPr>
          <w:rFonts w:hint="eastAsia"/>
          <w:color w:val="000000"/>
          <w:vertAlign w:val="subscript"/>
        </w:rPr>
        <w:t>滑</w:t>
      </w:r>
      <w:r>
        <w:rPr>
          <w:rFonts w:hint="eastAsia"/>
          <w:color w:val="000000"/>
        </w:rPr>
        <w:t>＝</w:t>
      </w:r>
      <w:r>
        <w:rPr>
          <w:color w:val="000000"/>
        </w:rPr>
        <w:t>U</w:t>
      </w:r>
      <w:r>
        <w:rPr>
          <w:rFonts w:hint="eastAsia"/>
          <w:color w:val="000000"/>
        </w:rPr>
        <w:t>﹣</w:t>
      </w:r>
      <w:r>
        <w:rPr>
          <w:color w:val="000000"/>
        </w:rPr>
        <w:t>U</w:t>
      </w:r>
      <w:r>
        <w:rPr>
          <w:color w:val="000000"/>
          <w:vertAlign w:val="subscript"/>
        </w:rPr>
        <w:t>L</w:t>
      </w:r>
      <w:r>
        <w:rPr>
          <w:rFonts w:hint="eastAsia"/>
          <w:color w:val="000000"/>
        </w:rPr>
        <w:t>＝</w:t>
      </w:r>
      <w:r>
        <w:rPr>
          <w:color w:val="000000"/>
        </w:rPr>
        <w:t>4V</w:t>
      </w:r>
      <w:r>
        <w:rPr>
          <w:rFonts w:hint="eastAsia"/>
          <w:color w:val="000000"/>
        </w:rPr>
        <w:t>﹣</w:t>
      </w:r>
      <w:r>
        <w:rPr>
          <w:color w:val="000000"/>
        </w:rPr>
        <w:t>2.5V</w:t>
      </w:r>
      <w:r>
        <w:rPr>
          <w:rFonts w:hint="eastAsia"/>
          <w:color w:val="000000"/>
        </w:rPr>
        <w:t>＝</w:t>
      </w:r>
      <w:r>
        <w:rPr>
          <w:color w:val="000000"/>
        </w:rPr>
        <w:t>1.5V</w:t>
      </w:r>
      <w:r>
        <w:rPr>
          <w:rFonts w:hint="eastAsia"/>
          <w:color w:val="000000"/>
        </w:rPr>
        <w:t>，</w:t>
      </w:r>
    </w:p>
    <w:p w:rsidR="002276FD" w:rsidRDefault="002276FD" w:rsidP="002276FD">
      <w:pPr>
        <w:spacing w:after="0"/>
        <w:rPr>
          <w:lang w:eastAsia="zh-CN"/>
        </w:rPr>
      </w:pPr>
      <w:r>
        <w:rPr>
          <w:rFonts w:hint="eastAsia"/>
          <w:color w:val="000000"/>
          <w:lang w:eastAsia="zh-CN"/>
        </w:rPr>
        <w:t>根据串联电路电流的规律和欧姆定律可得，滑动变阻器连入电路中的电阻为：</w:t>
      </w:r>
    </w:p>
    <w:p w:rsidR="002276FD" w:rsidRDefault="002276FD" w:rsidP="002276FD">
      <w:pPr>
        <w:spacing w:after="0"/>
        <w:rPr>
          <w:lang w:eastAsia="zh-CN"/>
        </w:rPr>
      </w:pPr>
      <w:r>
        <w:rPr>
          <w:color w:val="000000"/>
          <w:lang w:eastAsia="zh-CN"/>
        </w:rPr>
        <w:t>R</w:t>
      </w:r>
      <w:r>
        <w:rPr>
          <w:rFonts w:hint="eastAsia"/>
          <w:color w:val="000000"/>
          <w:vertAlign w:val="subscript"/>
          <w:lang w:eastAsia="zh-CN"/>
        </w:rPr>
        <w:t>滑</w:t>
      </w:r>
      <w:r>
        <w:rPr>
          <w:rFonts w:hint="eastAsia"/>
          <w:color w:val="000000"/>
          <w:lang w:eastAsia="zh-CN"/>
        </w:rPr>
        <w:t>＝</w:t>
      </w:r>
      <w:r>
        <w:rPr>
          <w:color w:val="000000"/>
          <w:lang w:eastAsia="zh-CN"/>
        </w:rPr>
        <w:t xml:space="preserve"> </w:t>
      </w:r>
      <w:r>
        <w:rPr>
          <w:noProof/>
          <w:lang w:eastAsia="zh-CN"/>
        </w:rPr>
        <w:drawing>
          <wp:inline distT="0" distB="0" distL="0" distR="0">
            <wp:extent cx="381000" cy="419100"/>
            <wp:effectExtent l="0" t="0" r="0" b="0"/>
            <wp:docPr id="100351" name="图片 1003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 "/>
                    <pic:cNvPicPr>
                      <a:picLocks noChangeAspect="1" noChangeArrowheads="1"/>
                    </pic:cNvPicPr>
                  </pic:nvPicPr>
                  <pic:blipFill>
                    <a:blip r:embed="rId122">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rPr>
          <w:rFonts w:hint="eastAsia"/>
          <w:color w:val="000000"/>
          <w:lang w:eastAsia="zh-CN"/>
        </w:rPr>
        <w:t>＝</w:t>
      </w:r>
      <w:r>
        <w:rPr>
          <w:color w:val="000000"/>
          <w:lang w:eastAsia="zh-CN"/>
        </w:rPr>
        <w:t xml:space="preserve"> </w:t>
      </w:r>
      <w:r>
        <w:rPr>
          <w:noProof/>
          <w:lang w:eastAsia="zh-CN"/>
        </w:rPr>
        <w:drawing>
          <wp:inline distT="0" distB="0" distL="0" distR="0">
            <wp:extent cx="447675" cy="352425"/>
            <wp:effectExtent l="0" t="0" r="9525" b="9525"/>
            <wp:docPr id="100350" name="图片 1003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 "/>
                    <pic:cNvPicPr>
                      <a:picLocks noChangeAspect="1" noChangeArrowheads="1"/>
                    </pic:cNvPicPr>
                  </pic:nvPicPr>
                  <pic:blipFill>
                    <a:blip r:embed="rId12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Pr>
          <w:rFonts w:hint="eastAsia"/>
          <w:color w:val="000000"/>
          <w:lang w:eastAsia="zh-CN"/>
        </w:rPr>
        <w:t>＝</w:t>
      </w:r>
      <w:r>
        <w:rPr>
          <w:color w:val="000000"/>
          <w:lang w:eastAsia="zh-CN"/>
        </w:rPr>
        <w:t>5</w:t>
      </w:r>
      <w:r>
        <w:rPr>
          <w:color w:val="000000"/>
        </w:rPr>
        <w:t>Ω</w:t>
      </w:r>
      <w:r>
        <w:rPr>
          <w:rFonts w:hint="eastAsia"/>
          <w:color w:val="000000"/>
          <w:lang w:eastAsia="zh-CN"/>
        </w:rPr>
        <w:t>；</w:t>
      </w:r>
    </w:p>
    <w:p w:rsidR="002276FD" w:rsidRDefault="002276FD" w:rsidP="002276FD">
      <w:pPr>
        <w:spacing w:after="0"/>
        <w:rPr>
          <w:lang w:eastAsia="zh-CN"/>
        </w:rPr>
      </w:pPr>
      <w:r>
        <w:rPr>
          <w:rFonts w:hint="eastAsia"/>
          <w:color w:val="000000"/>
          <w:lang w:eastAsia="zh-CN"/>
        </w:rPr>
        <w:t>此时滑动变阻器的电功率为：</w:t>
      </w:r>
    </w:p>
    <w:p w:rsidR="002276FD" w:rsidRDefault="002276FD" w:rsidP="002276FD">
      <w:pPr>
        <w:spacing w:after="0"/>
        <w:rPr>
          <w:lang w:eastAsia="zh-CN"/>
        </w:rPr>
      </w:pPr>
      <w:r>
        <w:rPr>
          <w:color w:val="000000"/>
          <w:lang w:eastAsia="zh-CN"/>
        </w:rPr>
        <w:t>P</w:t>
      </w:r>
      <w:r>
        <w:rPr>
          <w:rFonts w:hint="eastAsia"/>
          <w:color w:val="000000"/>
          <w:vertAlign w:val="subscript"/>
          <w:lang w:eastAsia="zh-CN"/>
        </w:rPr>
        <w:t>滑</w:t>
      </w:r>
      <w:r>
        <w:rPr>
          <w:rFonts w:hint="eastAsia"/>
          <w:color w:val="000000"/>
          <w:lang w:eastAsia="zh-CN"/>
        </w:rPr>
        <w:t>＝</w:t>
      </w:r>
      <w:r>
        <w:rPr>
          <w:color w:val="000000"/>
          <w:lang w:eastAsia="zh-CN"/>
        </w:rPr>
        <w:t>U</w:t>
      </w:r>
      <w:r>
        <w:rPr>
          <w:rFonts w:hint="eastAsia"/>
          <w:color w:val="000000"/>
          <w:vertAlign w:val="subscript"/>
          <w:lang w:eastAsia="zh-CN"/>
        </w:rPr>
        <w:t>滑</w:t>
      </w:r>
      <w:r>
        <w:rPr>
          <w:color w:val="000000"/>
          <w:lang w:eastAsia="zh-CN"/>
        </w:rPr>
        <w:t>I</w:t>
      </w:r>
      <w:r>
        <w:rPr>
          <w:rFonts w:hint="eastAsia"/>
          <w:color w:val="000000"/>
          <w:lang w:eastAsia="zh-CN"/>
        </w:rPr>
        <w:t>＝</w:t>
      </w:r>
      <w:r>
        <w:rPr>
          <w:color w:val="000000"/>
          <w:lang w:eastAsia="zh-CN"/>
        </w:rPr>
        <w:t>1.5V×0.3A</w:t>
      </w:r>
      <w:r>
        <w:rPr>
          <w:rFonts w:hint="eastAsia"/>
          <w:color w:val="000000"/>
          <w:lang w:eastAsia="zh-CN"/>
        </w:rPr>
        <w:t>＝</w:t>
      </w:r>
      <w:r>
        <w:rPr>
          <w:color w:val="000000"/>
          <w:lang w:eastAsia="zh-CN"/>
        </w:rPr>
        <w:t>0.45W</w:t>
      </w:r>
      <w:r>
        <w:rPr>
          <w:rFonts w:hint="eastAsia"/>
          <w:color w:val="000000"/>
          <w:lang w:eastAsia="zh-CN"/>
        </w:rPr>
        <w:t>；（</w:t>
      </w:r>
      <w:r>
        <w:rPr>
          <w:color w:val="000000"/>
          <w:lang w:eastAsia="zh-CN"/>
        </w:rPr>
        <w:t>4</w:t>
      </w:r>
      <w:r>
        <w:rPr>
          <w:rFonts w:hint="eastAsia"/>
          <w:color w:val="000000"/>
          <w:lang w:eastAsia="zh-CN"/>
        </w:rPr>
        <w:t>）图乙中还画出了本实验中滑动变阻器的电流随电压变化的曲线</w:t>
      </w:r>
      <w:r>
        <w:rPr>
          <w:color w:val="000000"/>
          <w:lang w:eastAsia="zh-CN"/>
        </w:rPr>
        <w:t>b</w:t>
      </w:r>
      <w:r>
        <w:rPr>
          <w:rFonts w:hint="eastAsia"/>
          <w:color w:val="000000"/>
          <w:lang w:eastAsia="zh-CN"/>
        </w:rPr>
        <w:t>，根据串联电路电压的规律可知：电路的总电压等于各部分电压之和，故变阻器与灯泡的电压之和应</w:t>
      </w:r>
      <w:r>
        <w:rPr>
          <w:color w:val="000000"/>
          <w:lang w:eastAsia="zh-CN"/>
        </w:rPr>
        <w:t>4V</w:t>
      </w:r>
      <w:r>
        <w:rPr>
          <w:rFonts w:hint="eastAsia"/>
          <w:color w:val="000000"/>
          <w:lang w:eastAsia="zh-CN"/>
        </w:rPr>
        <w:t>，当滑动变阻器的电阻与灯泡的电阻相等时（曲线的交点处，电压和电流都相等，由欧姆定律</w:t>
      </w:r>
      <w:r>
        <w:rPr>
          <w:color w:val="000000"/>
          <w:lang w:eastAsia="zh-CN"/>
        </w:rPr>
        <w:t>R</w:t>
      </w:r>
      <w:r>
        <w:rPr>
          <w:rFonts w:hint="eastAsia"/>
          <w:color w:val="000000"/>
          <w:lang w:eastAsia="zh-CN"/>
        </w:rPr>
        <w:t>＝</w:t>
      </w:r>
      <w:r>
        <w:rPr>
          <w:color w:val="000000"/>
          <w:lang w:eastAsia="zh-CN"/>
        </w:rPr>
        <w:t xml:space="preserve"> </w:t>
      </w:r>
      <w:r>
        <w:rPr>
          <w:noProof/>
          <w:lang w:eastAsia="zh-CN"/>
        </w:rPr>
        <w:drawing>
          <wp:inline distT="0" distB="0" distL="0" distR="0">
            <wp:extent cx="228600" cy="342900"/>
            <wp:effectExtent l="0" t="0" r="0" b="0"/>
            <wp:docPr id="100349" name="图片 1003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 "/>
                    <pic:cNvPicPr>
                      <a:picLocks noChangeAspect="1" noChangeArrowheads="1"/>
                    </pic:cNvPicPr>
                  </pic:nvPicPr>
                  <pic:blipFill>
                    <a:blip r:embed="rId121">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28600" cy="342900"/>
                    </a:xfrm>
                    <a:prstGeom prst="rect">
                      <a:avLst/>
                    </a:prstGeom>
                    <a:noFill/>
                    <a:ln>
                      <a:noFill/>
                    </a:ln>
                  </pic:spPr>
                </pic:pic>
              </a:graphicData>
            </a:graphic>
          </wp:inline>
        </w:drawing>
      </w:r>
      <w:r>
        <w:rPr>
          <w:rFonts w:hint="eastAsia"/>
          <w:color w:val="000000"/>
          <w:lang w:eastAsia="zh-CN"/>
        </w:rPr>
        <w:t>电阻相等）电压之和显不等于电源电压</w:t>
      </w:r>
      <w:r>
        <w:rPr>
          <w:color w:val="000000"/>
          <w:lang w:eastAsia="zh-CN"/>
        </w:rPr>
        <w:t>4V</w:t>
      </w:r>
      <w:r>
        <w:rPr>
          <w:rFonts w:hint="eastAsia"/>
          <w:color w:val="000000"/>
          <w:lang w:eastAsia="zh-CN"/>
        </w:rPr>
        <w:t>（或滑动变阻器两端与灯泡两端电压之和并不总是等于</w:t>
      </w:r>
      <w:r>
        <w:rPr>
          <w:color w:val="000000"/>
          <w:lang w:eastAsia="zh-CN"/>
        </w:rPr>
        <w:t>4V</w:t>
      </w:r>
      <w:r>
        <w:rPr>
          <w:rFonts w:hint="eastAsia"/>
          <w:color w:val="000000"/>
          <w:lang w:eastAsia="zh-CN"/>
        </w:rPr>
        <w:t>），所以曲线</w:t>
      </w:r>
      <w:r>
        <w:rPr>
          <w:color w:val="000000"/>
          <w:lang w:eastAsia="zh-CN"/>
        </w:rPr>
        <w:t>b</w:t>
      </w:r>
      <w:r>
        <w:rPr>
          <w:rFonts w:hint="eastAsia"/>
          <w:color w:val="000000"/>
          <w:lang w:eastAsia="zh-CN"/>
        </w:rPr>
        <w:t>是错误的。</w:t>
      </w:r>
    </w:p>
    <w:p w:rsidR="002276FD" w:rsidRDefault="002276FD" w:rsidP="002276FD">
      <w:pPr>
        <w:spacing w:after="0"/>
        <w:rPr>
          <w:lang w:eastAsia="zh-CN"/>
        </w:rPr>
      </w:pPr>
      <w:r>
        <w:rPr>
          <w:rFonts w:hint="eastAsia"/>
          <w:color w:val="000000"/>
          <w:lang w:eastAsia="zh-CN"/>
        </w:rPr>
        <w:lastRenderedPageBreak/>
        <w:t>故答案为：（</w:t>
      </w:r>
      <w:r>
        <w:rPr>
          <w:color w:val="000000"/>
          <w:lang w:eastAsia="zh-CN"/>
        </w:rPr>
        <w:t>1</w:t>
      </w:r>
      <w:r>
        <w:rPr>
          <w:rFonts w:hint="eastAsia"/>
          <w:color w:val="000000"/>
          <w:lang w:eastAsia="zh-CN"/>
        </w:rPr>
        <w:t>）如上所示；（</w:t>
      </w:r>
      <w:r>
        <w:rPr>
          <w:color w:val="000000"/>
          <w:lang w:eastAsia="zh-CN"/>
        </w:rPr>
        <w:t>2</w:t>
      </w:r>
      <w:r>
        <w:rPr>
          <w:rFonts w:hint="eastAsia"/>
          <w:color w:val="000000"/>
          <w:lang w:eastAsia="zh-CN"/>
        </w:rPr>
        <w:t>）断开；</w:t>
      </w:r>
      <w:r>
        <w:rPr>
          <w:color w:val="000000"/>
          <w:lang w:eastAsia="zh-CN"/>
        </w:rPr>
        <w:t>B</w:t>
      </w:r>
      <w:r>
        <w:rPr>
          <w:rFonts w:hint="eastAsia"/>
          <w:color w:val="000000"/>
          <w:lang w:eastAsia="zh-CN"/>
        </w:rPr>
        <w:t>；（</w:t>
      </w:r>
      <w:r>
        <w:rPr>
          <w:color w:val="000000"/>
          <w:lang w:eastAsia="zh-CN"/>
        </w:rPr>
        <w:t>3</w:t>
      </w:r>
      <w:r>
        <w:rPr>
          <w:rFonts w:hint="eastAsia"/>
          <w:color w:val="000000"/>
          <w:lang w:eastAsia="zh-CN"/>
        </w:rPr>
        <w:t>）</w:t>
      </w:r>
      <w:r>
        <w:rPr>
          <w:color w:val="000000"/>
          <w:lang w:eastAsia="zh-CN"/>
        </w:rPr>
        <w:t>0.75</w:t>
      </w:r>
      <w:r>
        <w:rPr>
          <w:rFonts w:hint="eastAsia"/>
          <w:color w:val="000000"/>
          <w:lang w:eastAsia="zh-CN"/>
        </w:rPr>
        <w:t>；能；不能；（</w:t>
      </w:r>
      <w:r>
        <w:rPr>
          <w:color w:val="000000"/>
          <w:lang w:eastAsia="zh-CN"/>
        </w:rPr>
        <w:t>4</w:t>
      </w:r>
      <w:r>
        <w:rPr>
          <w:rFonts w:hint="eastAsia"/>
          <w:color w:val="000000"/>
          <w:lang w:eastAsia="zh-CN"/>
        </w:rPr>
        <w:t>）</w:t>
      </w:r>
      <w:r>
        <w:rPr>
          <w:color w:val="000000"/>
          <w:lang w:eastAsia="zh-CN"/>
        </w:rPr>
        <w:t>5</w:t>
      </w:r>
      <w:r>
        <w:rPr>
          <w:rFonts w:hint="eastAsia"/>
          <w:color w:val="000000"/>
          <w:lang w:eastAsia="zh-CN"/>
        </w:rPr>
        <w:t>；</w:t>
      </w:r>
      <w:r>
        <w:rPr>
          <w:color w:val="000000"/>
          <w:lang w:eastAsia="zh-CN"/>
        </w:rPr>
        <w:t>0.45</w:t>
      </w:r>
      <w:r>
        <w:rPr>
          <w:rFonts w:hint="eastAsia"/>
          <w:color w:val="000000"/>
          <w:lang w:eastAsia="zh-CN"/>
        </w:rPr>
        <w:t>；（</w:t>
      </w:r>
      <w:r>
        <w:rPr>
          <w:color w:val="000000"/>
          <w:lang w:eastAsia="zh-CN"/>
        </w:rPr>
        <w:t>5</w:t>
      </w:r>
      <w:r>
        <w:rPr>
          <w:rFonts w:hint="eastAsia"/>
          <w:color w:val="000000"/>
          <w:lang w:eastAsia="zh-CN"/>
        </w:rPr>
        <w:t>）当滑动变阻器的电阻与灯泡的电阻相等时（曲线的交点处）电压之和明显不等于电源电压</w:t>
      </w:r>
      <w:r>
        <w:rPr>
          <w:color w:val="000000"/>
          <w:lang w:eastAsia="zh-CN"/>
        </w:rPr>
        <w:t>4V</w:t>
      </w:r>
      <w:r>
        <w:rPr>
          <w:rFonts w:hint="eastAsia"/>
          <w:color w:val="000000"/>
          <w:lang w:eastAsia="zh-CN"/>
        </w:rPr>
        <w:t>（或滑动变阻器两端与灯泡两端电压之和并不总是等于</w:t>
      </w:r>
      <w:r>
        <w:rPr>
          <w:color w:val="000000"/>
          <w:lang w:eastAsia="zh-CN"/>
        </w:rPr>
        <w:t>4V</w:t>
      </w:r>
      <w:r>
        <w:rPr>
          <w:rFonts w:hint="eastAsia"/>
          <w:color w:val="000000"/>
          <w:lang w:eastAsia="zh-CN"/>
        </w:rPr>
        <w:t>）</w:t>
      </w:r>
    </w:p>
    <w:p w:rsidR="002276FD" w:rsidRDefault="002276FD" w:rsidP="002276FD">
      <w:pPr>
        <w:spacing w:after="0"/>
        <w:rPr>
          <w:lang w:eastAsia="zh-CN"/>
        </w:rPr>
      </w:pPr>
      <w:r>
        <w:rPr>
          <w:color w:val="000000"/>
          <w:lang w:eastAsia="zh-CN"/>
        </w:rPr>
        <w:t xml:space="preserve"> </w:t>
      </w:r>
      <w:r>
        <w:rPr>
          <w:rFonts w:hint="eastAsia"/>
          <w:color w:val="000000"/>
          <w:lang w:eastAsia="zh-CN"/>
        </w:rPr>
        <w:t>【分析】（</w:t>
      </w:r>
      <w:r>
        <w:rPr>
          <w:color w:val="000000"/>
          <w:lang w:eastAsia="zh-CN"/>
        </w:rPr>
        <w:t>1</w:t>
      </w:r>
      <w:r>
        <w:rPr>
          <w:rFonts w:hint="eastAsia"/>
          <w:color w:val="000000"/>
          <w:lang w:eastAsia="zh-CN"/>
        </w:rPr>
        <w:t>）结合实验目的，从电表的量程、分度值、接线方式及滑动变阻器的接线方式入手分析解答</w:t>
      </w:r>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2</w:t>
      </w:r>
      <w:r>
        <w:rPr>
          <w:rFonts w:hint="eastAsia"/>
          <w:color w:val="000000"/>
          <w:lang w:eastAsia="zh-CN"/>
        </w:rPr>
        <w:t>）为保护电路，</w:t>
      </w:r>
      <w:proofErr w:type="gramStart"/>
      <w:r>
        <w:rPr>
          <w:rFonts w:hint="eastAsia"/>
          <w:color w:val="000000"/>
          <w:lang w:eastAsia="zh-CN"/>
        </w:rPr>
        <w:t>拆接电路</w:t>
      </w:r>
      <w:proofErr w:type="gramEnd"/>
      <w:r>
        <w:rPr>
          <w:rFonts w:hint="eastAsia"/>
          <w:color w:val="000000"/>
          <w:lang w:eastAsia="zh-CN"/>
        </w:rPr>
        <w:t>时，开关应断开，闭合开关前，将滑动变阻器滑片移至阻值最大处</w:t>
      </w:r>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3</w:t>
      </w:r>
      <w:r>
        <w:rPr>
          <w:rFonts w:hint="eastAsia"/>
          <w:color w:val="000000"/>
          <w:lang w:eastAsia="zh-CN"/>
        </w:rPr>
        <w:t>）由图乙曲线</w:t>
      </w:r>
      <w:r>
        <w:rPr>
          <w:color w:val="000000"/>
          <w:lang w:eastAsia="zh-CN"/>
        </w:rPr>
        <w:t>a</w:t>
      </w:r>
      <w:r>
        <w:rPr>
          <w:rFonts w:hint="eastAsia"/>
          <w:color w:val="000000"/>
          <w:lang w:eastAsia="zh-CN"/>
        </w:rPr>
        <w:t>可知额定电流，根据</w:t>
      </w:r>
      <w:r>
        <w:rPr>
          <w:color w:val="000000"/>
          <w:lang w:eastAsia="zh-CN"/>
        </w:rPr>
        <w:t>P=UI</w:t>
      </w:r>
      <w:r>
        <w:rPr>
          <w:rFonts w:hint="eastAsia"/>
          <w:color w:val="000000"/>
          <w:lang w:eastAsia="zh-CN"/>
        </w:rPr>
        <w:t>求该小灯泡的额定电功率；由图线</w:t>
      </w:r>
      <w:r>
        <w:rPr>
          <w:color w:val="000000"/>
          <w:lang w:eastAsia="zh-CN"/>
        </w:rPr>
        <w:t>a</w:t>
      </w:r>
      <w:r>
        <w:rPr>
          <w:rFonts w:hint="eastAsia"/>
          <w:color w:val="000000"/>
          <w:lang w:eastAsia="zh-CN"/>
        </w:rPr>
        <w:t>知灯丝的电阻是变化的，而研究导体中的电流与电压的关系时，要控制电阻大小不变</w:t>
      </w:r>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4</w:t>
      </w:r>
      <w:r>
        <w:rPr>
          <w:rFonts w:hint="eastAsia"/>
          <w:color w:val="000000"/>
          <w:lang w:eastAsia="zh-CN"/>
        </w:rPr>
        <w:t>）由图乙曲线</w:t>
      </w:r>
      <w:r>
        <w:rPr>
          <w:color w:val="000000"/>
          <w:lang w:eastAsia="zh-CN"/>
        </w:rPr>
        <w:t>a</w:t>
      </w:r>
      <w:r>
        <w:rPr>
          <w:rFonts w:hint="eastAsia"/>
          <w:color w:val="000000"/>
          <w:lang w:eastAsia="zh-CN"/>
        </w:rPr>
        <w:t>可知当灯泡正常发光时通过的电流大小，根据串联电路的规律和欧姆定律，求出滑动变阻器连入电路中的电阻；根据</w:t>
      </w:r>
      <w:r>
        <w:rPr>
          <w:color w:val="000000"/>
          <w:lang w:eastAsia="zh-CN"/>
        </w:rPr>
        <w:t>P=UI</w:t>
      </w:r>
      <w:r>
        <w:rPr>
          <w:rFonts w:hint="eastAsia"/>
          <w:color w:val="000000"/>
          <w:lang w:eastAsia="zh-CN"/>
        </w:rPr>
        <w:t>求此时滑动变阻器的电功率；</w:t>
      </w:r>
      <w:r>
        <w:rPr>
          <w:lang w:eastAsia="zh-CN"/>
        </w:rPr>
        <w:br/>
      </w:r>
      <w:r>
        <w:rPr>
          <w:color w:val="000000"/>
          <w:lang w:eastAsia="zh-CN"/>
        </w:rPr>
        <w:t xml:space="preserve"> </w:t>
      </w:r>
      <w:r>
        <w:rPr>
          <w:rFonts w:hint="eastAsia"/>
          <w:color w:val="000000"/>
          <w:lang w:eastAsia="zh-CN"/>
        </w:rPr>
        <w:t>（</w:t>
      </w:r>
      <w:r>
        <w:rPr>
          <w:color w:val="000000"/>
          <w:lang w:eastAsia="zh-CN"/>
        </w:rPr>
        <w:t>5</w:t>
      </w:r>
      <w:r>
        <w:rPr>
          <w:rFonts w:hint="eastAsia"/>
          <w:color w:val="000000"/>
          <w:lang w:eastAsia="zh-CN"/>
        </w:rPr>
        <w:t>）根据串联电路电压的规律：电路的总电压等于各部分电压之和分析即可</w:t>
      </w:r>
      <w:r>
        <w:rPr>
          <w:color w:val="000000"/>
          <w:lang w:eastAsia="zh-CN"/>
        </w:rPr>
        <w:t>.</w:t>
      </w:r>
    </w:p>
    <w:p w:rsidR="002276FD" w:rsidRDefault="002276FD" w:rsidP="002276FD">
      <w:pPr>
        <w:spacing w:after="0"/>
        <w:rPr>
          <w:lang w:eastAsia="zh-CN"/>
        </w:rPr>
      </w:pPr>
      <w:r>
        <w:rPr>
          <w:color w:val="000000"/>
          <w:lang w:eastAsia="zh-CN"/>
        </w:rPr>
        <w:t>24.</w:t>
      </w:r>
      <w:r>
        <w:rPr>
          <w:rFonts w:hint="eastAsia"/>
          <w:color w:val="0000FF"/>
          <w:lang w:eastAsia="zh-CN"/>
        </w:rPr>
        <w:t>【答案】</w:t>
      </w:r>
      <w:r>
        <w:rPr>
          <w:color w:val="000000"/>
          <w:lang w:eastAsia="zh-CN"/>
        </w:rPr>
        <w:t xml:space="preserve"> </w:t>
      </w:r>
      <w:r>
        <w:rPr>
          <w:rFonts w:hint="eastAsia"/>
          <w:color w:val="000000"/>
          <w:lang w:eastAsia="zh-CN"/>
        </w:rPr>
        <w:t>（</w:t>
      </w:r>
      <w:r>
        <w:rPr>
          <w:color w:val="000000"/>
          <w:lang w:eastAsia="zh-CN"/>
        </w:rPr>
        <w:t>1</w:t>
      </w:r>
      <w:r>
        <w:rPr>
          <w:rFonts w:hint="eastAsia"/>
          <w:color w:val="000000"/>
          <w:lang w:eastAsia="zh-CN"/>
        </w:rPr>
        <w:t>）断开</w:t>
      </w:r>
    </w:p>
    <w:p w:rsidR="002276FD" w:rsidRDefault="002276FD" w:rsidP="002276FD">
      <w:pPr>
        <w:spacing w:after="0"/>
        <w:rPr>
          <w:lang w:eastAsia="zh-CN"/>
        </w:rPr>
      </w:pPr>
      <w:r>
        <w:rPr>
          <w:rFonts w:hint="eastAsia"/>
          <w:color w:val="000000"/>
          <w:lang w:eastAsia="zh-CN"/>
        </w:rPr>
        <w:t>（</w:t>
      </w:r>
      <w:r>
        <w:rPr>
          <w:color w:val="000000"/>
          <w:lang w:eastAsia="zh-CN"/>
        </w:rPr>
        <w:t>2</w:t>
      </w:r>
      <w:r>
        <w:rPr>
          <w:rFonts w:hint="eastAsia"/>
          <w:color w:val="000000"/>
          <w:lang w:eastAsia="zh-CN"/>
        </w:rPr>
        <w:t>）</w:t>
      </w:r>
      <w:r>
        <w:rPr>
          <w:color w:val="000000"/>
          <w:lang w:eastAsia="zh-CN"/>
        </w:rPr>
        <w:t>A</w:t>
      </w:r>
      <w:r>
        <w:rPr>
          <w:lang w:eastAsia="zh-CN"/>
        </w:rPr>
        <w:br/>
      </w:r>
      <w:r>
        <w:rPr>
          <w:rFonts w:hint="eastAsia"/>
          <w:color w:val="000000"/>
          <w:lang w:eastAsia="zh-CN"/>
        </w:rPr>
        <w:t>（</w:t>
      </w:r>
      <w:r>
        <w:rPr>
          <w:color w:val="000000"/>
          <w:lang w:eastAsia="zh-CN"/>
        </w:rPr>
        <w:t>3</w:t>
      </w:r>
      <w:r>
        <w:rPr>
          <w:rFonts w:hint="eastAsia"/>
          <w:color w:val="000000"/>
          <w:lang w:eastAsia="zh-CN"/>
        </w:rPr>
        <w:t>）小灯泡断路</w:t>
      </w:r>
      <w:r>
        <w:rPr>
          <w:lang w:eastAsia="zh-CN"/>
        </w:rPr>
        <w:br/>
      </w:r>
      <w:r>
        <w:rPr>
          <w:rFonts w:hint="eastAsia"/>
          <w:color w:val="000000"/>
          <w:lang w:eastAsia="zh-CN"/>
        </w:rPr>
        <w:t>（</w:t>
      </w:r>
      <w:r>
        <w:rPr>
          <w:color w:val="000000"/>
          <w:lang w:eastAsia="zh-CN"/>
        </w:rPr>
        <w:t>4</w:t>
      </w:r>
      <w:r>
        <w:rPr>
          <w:rFonts w:hint="eastAsia"/>
          <w:color w:val="000000"/>
          <w:lang w:eastAsia="zh-CN"/>
        </w:rPr>
        <w:t>）增大；</w:t>
      </w:r>
      <w:r>
        <w:rPr>
          <w:color w:val="000000"/>
          <w:lang w:eastAsia="zh-CN"/>
        </w:rPr>
        <w:t>0.75</w:t>
      </w:r>
    </w:p>
    <w:p w:rsidR="002276FD" w:rsidRDefault="002276FD" w:rsidP="002276FD">
      <w:pPr>
        <w:spacing w:after="0"/>
        <w:rPr>
          <w:lang w:eastAsia="zh-CN"/>
        </w:rPr>
      </w:pPr>
      <w:r>
        <w:rPr>
          <w:rFonts w:hint="eastAsia"/>
          <w:color w:val="000000"/>
          <w:lang w:eastAsia="zh-CN"/>
        </w:rPr>
        <w:t>（</w:t>
      </w:r>
      <w:r>
        <w:rPr>
          <w:color w:val="000000"/>
          <w:lang w:eastAsia="zh-CN"/>
        </w:rPr>
        <w:t>5</w:t>
      </w:r>
      <w:r>
        <w:rPr>
          <w:rFonts w:hint="eastAsia"/>
          <w:color w:val="000000"/>
          <w:lang w:eastAsia="zh-CN"/>
        </w:rPr>
        <w:t>）将定值电阻</w:t>
      </w:r>
      <w:r>
        <w:rPr>
          <w:color w:val="000000"/>
          <w:lang w:eastAsia="zh-CN"/>
        </w:rPr>
        <w:t>R</w:t>
      </w:r>
      <w:r>
        <w:rPr>
          <w:rFonts w:hint="eastAsia"/>
          <w:color w:val="000000"/>
          <w:lang w:eastAsia="zh-CN"/>
        </w:rPr>
        <w:t>与小灯泡并联；</w:t>
      </w:r>
      <w:r>
        <w:rPr>
          <w:color w:val="000000"/>
          <w:lang w:eastAsia="zh-CN"/>
        </w:rPr>
        <w:t>0.5</w:t>
      </w:r>
    </w:p>
    <w:p w:rsidR="002276FD" w:rsidRDefault="002276FD" w:rsidP="002276FD">
      <w:pPr>
        <w:spacing w:after="0"/>
        <w:rPr>
          <w:lang w:eastAsia="zh-CN"/>
        </w:rPr>
      </w:pPr>
      <w:r>
        <w:rPr>
          <w:rFonts w:hint="eastAsia"/>
          <w:color w:val="0000FF"/>
          <w:lang w:eastAsia="zh-CN"/>
        </w:rPr>
        <w:t>【解析】</w:t>
      </w:r>
      <w:r>
        <w:rPr>
          <w:rFonts w:hint="eastAsia"/>
          <w:color w:val="000000"/>
          <w:lang w:eastAsia="zh-CN"/>
        </w:rPr>
        <w:t>【解答】解：（</w:t>
      </w:r>
      <w:r>
        <w:rPr>
          <w:color w:val="000000"/>
          <w:lang w:eastAsia="zh-CN"/>
        </w:rPr>
        <w:t>1</w:t>
      </w:r>
      <w:r>
        <w:rPr>
          <w:rFonts w:hint="eastAsia"/>
          <w:color w:val="000000"/>
          <w:lang w:eastAsia="zh-CN"/>
        </w:rPr>
        <w:t>）连接电路时，为保护电路元件的安全，开关应断开．（</w:t>
      </w:r>
      <w:r>
        <w:rPr>
          <w:color w:val="000000"/>
          <w:lang w:eastAsia="zh-CN"/>
        </w:rPr>
        <w:t>2</w:t>
      </w:r>
      <w:r>
        <w:rPr>
          <w:rFonts w:hint="eastAsia"/>
          <w:color w:val="000000"/>
          <w:lang w:eastAsia="zh-CN"/>
        </w:rPr>
        <w:t>）为了保护电路，在闭合开关前，应将滑动变阻器的滑片移到阻值最大处，由图可知滑片应移到</w:t>
      </w:r>
      <w:r>
        <w:rPr>
          <w:color w:val="000000"/>
          <w:lang w:eastAsia="zh-CN"/>
        </w:rPr>
        <w:t>A</w:t>
      </w:r>
      <w:r>
        <w:rPr>
          <w:rFonts w:hint="eastAsia"/>
          <w:color w:val="000000"/>
          <w:lang w:eastAsia="zh-CN"/>
        </w:rPr>
        <w:t>处；（</w:t>
      </w:r>
      <w:r>
        <w:rPr>
          <w:color w:val="000000"/>
          <w:lang w:eastAsia="zh-CN"/>
        </w:rPr>
        <w:t>3</w:t>
      </w:r>
      <w:r>
        <w:rPr>
          <w:rFonts w:hint="eastAsia"/>
          <w:color w:val="000000"/>
          <w:lang w:eastAsia="zh-CN"/>
        </w:rPr>
        <w:t>）连好电路，小飞发现闭合开关后，无论怎样移动滑动变阻器的滑片，小灯泡都不亮，</w:t>
      </w:r>
      <w:proofErr w:type="gramStart"/>
      <w:r>
        <w:rPr>
          <w:rFonts w:hint="eastAsia"/>
          <w:color w:val="000000"/>
          <w:lang w:eastAsia="zh-CN"/>
        </w:rPr>
        <w:t>电流表无示数</w:t>
      </w:r>
      <w:proofErr w:type="gramEnd"/>
      <w:r>
        <w:rPr>
          <w:rFonts w:hint="eastAsia"/>
          <w:color w:val="000000"/>
          <w:lang w:eastAsia="zh-CN"/>
        </w:rPr>
        <w:t>，说明电路存在断路；电压表示数接近</w:t>
      </w:r>
      <w:r>
        <w:rPr>
          <w:color w:val="000000"/>
          <w:lang w:eastAsia="zh-CN"/>
        </w:rPr>
        <w:t>3V</w:t>
      </w:r>
      <w:r>
        <w:rPr>
          <w:rFonts w:hint="eastAsia"/>
          <w:color w:val="000000"/>
          <w:lang w:eastAsia="zh-CN"/>
        </w:rPr>
        <w:t>，说明电压表与电源两极相连，即电路故障应为小灯泡断路．（</w:t>
      </w:r>
      <w:r>
        <w:rPr>
          <w:color w:val="000000"/>
          <w:lang w:eastAsia="zh-CN"/>
        </w:rPr>
        <w:t>4</w:t>
      </w:r>
      <w:r>
        <w:rPr>
          <w:rFonts w:hint="eastAsia"/>
          <w:color w:val="000000"/>
          <w:lang w:eastAsia="zh-CN"/>
        </w:rPr>
        <w:t>）由小灯泡的</w:t>
      </w:r>
      <w:r>
        <w:rPr>
          <w:color w:val="000000"/>
          <w:lang w:eastAsia="zh-CN"/>
        </w:rPr>
        <w:t>I</w:t>
      </w:r>
      <w:r>
        <w:rPr>
          <w:rFonts w:hint="eastAsia"/>
          <w:color w:val="000000"/>
          <w:lang w:eastAsia="zh-CN"/>
        </w:rPr>
        <w:t>﹣</w:t>
      </w:r>
      <w:r>
        <w:rPr>
          <w:color w:val="000000"/>
          <w:lang w:eastAsia="zh-CN"/>
        </w:rPr>
        <w:t>U</w:t>
      </w:r>
      <w:proofErr w:type="gramStart"/>
      <w:r>
        <w:rPr>
          <w:rFonts w:hint="eastAsia"/>
          <w:color w:val="000000"/>
          <w:lang w:eastAsia="zh-CN"/>
        </w:rPr>
        <w:t>图象</w:t>
      </w:r>
      <w:proofErr w:type="gramEnd"/>
      <w:r>
        <w:rPr>
          <w:rFonts w:hint="eastAsia"/>
          <w:color w:val="000000"/>
          <w:lang w:eastAsia="zh-CN"/>
        </w:rPr>
        <w:t>可知，随着灯泡两端的电压增大，通过灯泡的电流增大，根据</w:t>
      </w:r>
      <w:r>
        <w:rPr>
          <w:color w:val="000000"/>
          <w:lang w:eastAsia="zh-CN"/>
        </w:rPr>
        <w:t>P=UI</w:t>
      </w:r>
      <w:r>
        <w:rPr>
          <w:rFonts w:hint="eastAsia"/>
          <w:color w:val="000000"/>
          <w:lang w:eastAsia="zh-CN"/>
        </w:rPr>
        <w:t>可知，灯泡的实际功率增大．</w:t>
      </w:r>
    </w:p>
    <w:p w:rsidR="002276FD" w:rsidRDefault="002276FD" w:rsidP="002276FD">
      <w:pPr>
        <w:spacing w:after="0"/>
        <w:rPr>
          <w:lang w:eastAsia="zh-CN"/>
        </w:rPr>
      </w:pPr>
    </w:p>
    <w:p w:rsidR="002276FD" w:rsidRDefault="002276FD" w:rsidP="002276FD">
      <w:pPr>
        <w:spacing w:after="0"/>
        <w:rPr>
          <w:lang w:eastAsia="zh-CN"/>
        </w:rPr>
      </w:pPr>
      <w:r>
        <w:rPr>
          <w:rFonts w:hint="eastAsia"/>
          <w:color w:val="000000"/>
          <w:lang w:eastAsia="zh-CN"/>
        </w:rPr>
        <w:t>由</w:t>
      </w:r>
      <w:r>
        <w:rPr>
          <w:color w:val="000000"/>
          <w:lang w:eastAsia="zh-CN"/>
        </w:rPr>
        <w:t>I</w:t>
      </w:r>
      <w:r>
        <w:rPr>
          <w:rFonts w:hint="eastAsia"/>
          <w:color w:val="000000"/>
          <w:lang w:eastAsia="zh-CN"/>
        </w:rPr>
        <w:t>﹣</w:t>
      </w:r>
      <w:r>
        <w:rPr>
          <w:color w:val="000000"/>
          <w:lang w:eastAsia="zh-CN"/>
        </w:rPr>
        <w:t>U</w:t>
      </w:r>
      <w:proofErr w:type="gramStart"/>
      <w:r>
        <w:rPr>
          <w:rFonts w:hint="eastAsia"/>
          <w:color w:val="000000"/>
          <w:lang w:eastAsia="zh-CN"/>
        </w:rPr>
        <w:t>图象</w:t>
      </w:r>
      <w:proofErr w:type="gramEnd"/>
      <w:r>
        <w:rPr>
          <w:rFonts w:hint="eastAsia"/>
          <w:color w:val="000000"/>
          <w:lang w:eastAsia="zh-CN"/>
        </w:rPr>
        <w:t>可知，当灯泡的额定电压</w:t>
      </w:r>
      <w:r>
        <w:rPr>
          <w:color w:val="000000"/>
          <w:lang w:eastAsia="zh-CN"/>
        </w:rPr>
        <w:t>U</w:t>
      </w:r>
      <w:r>
        <w:rPr>
          <w:rFonts w:hint="eastAsia"/>
          <w:color w:val="000000"/>
          <w:vertAlign w:val="subscript"/>
          <w:lang w:eastAsia="zh-CN"/>
        </w:rPr>
        <w:t>额</w:t>
      </w:r>
      <w:r>
        <w:rPr>
          <w:color w:val="000000"/>
          <w:lang w:eastAsia="zh-CN"/>
        </w:rPr>
        <w:t>=2.5V</w:t>
      </w:r>
      <w:r>
        <w:rPr>
          <w:rFonts w:hint="eastAsia"/>
          <w:color w:val="000000"/>
          <w:lang w:eastAsia="zh-CN"/>
        </w:rPr>
        <w:t>时，所对应的电流</w:t>
      </w:r>
      <w:r>
        <w:rPr>
          <w:color w:val="000000"/>
          <w:lang w:eastAsia="zh-CN"/>
        </w:rPr>
        <w:t>I</w:t>
      </w:r>
      <w:r>
        <w:rPr>
          <w:rFonts w:hint="eastAsia"/>
          <w:color w:val="000000"/>
          <w:vertAlign w:val="subscript"/>
          <w:lang w:eastAsia="zh-CN"/>
        </w:rPr>
        <w:t>额</w:t>
      </w:r>
      <w:r>
        <w:rPr>
          <w:color w:val="000000"/>
          <w:lang w:eastAsia="zh-CN"/>
        </w:rPr>
        <w:t>=0.3A</w:t>
      </w:r>
      <w:r>
        <w:rPr>
          <w:rFonts w:hint="eastAsia"/>
          <w:color w:val="000000"/>
          <w:lang w:eastAsia="zh-CN"/>
        </w:rPr>
        <w:t>，</w:t>
      </w:r>
    </w:p>
    <w:p w:rsidR="002276FD" w:rsidRDefault="002276FD" w:rsidP="002276FD">
      <w:pPr>
        <w:spacing w:after="0"/>
        <w:rPr>
          <w:lang w:eastAsia="zh-CN"/>
        </w:rPr>
      </w:pPr>
      <w:r>
        <w:rPr>
          <w:rFonts w:hint="eastAsia"/>
          <w:color w:val="000000"/>
          <w:lang w:eastAsia="zh-CN"/>
        </w:rPr>
        <w:t>灯泡额定功率：</w:t>
      </w:r>
      <w:r>
        <w:rPr>
          <w:color w:val="000000"/>
          <w:lang w:eastAsia="zh-CN"/>
        </w:rPr>
        <w:t>P</w:t>
      </w:r>
      <w:r>
        <w:rPr>
          <w:rFonts w:hint="eastAsia"/>
          <w:color w:val="000000"/>
          <w:vertAlign w:val="subscript"/>
          <w:lang w:eastAsia="zh-CN"/>
        </w:rPr>
        <w:t>额</w:t>
      </w:r>
      <w:r>
        <w:rPr>
          <w:color w:val="000000"/>
          <w:lang w:eastAsia="zh-CN"/>
        </w:rPr>
        <w:t>=U</w:t>
      </w:r>
      <w:r>
        <w:rPr>
          <w:rFonts w:hint="eastAsia"/>
          <w:color w:val="000000"/>
          <w:vertAlign w:val="subscript"/>
          <w:lang w:eastAsia="zh-CN"/>
        </w:rPr>
        <w:t>额</w:t>
      </w:r>
      <w:r>
        <w:rPr>
          <w:color w:val="000000"/>
          <w:lang w:eastAsia="zh-CN"/>
        </w:rPr>
        <w:t>I</w:t>
      </w:r>
      <w:r>
        <w:rPr>
          <w:rFonts w:hint="eastAsia"/>
          <w:color w:val="000000"/>
          <w:vertAlign w:val="subscript"/>
          <w:lang w:eastAsia="zh-CN"/>
        </w:rPr>
        <w:t>额</w:t>
      </w:r>
      <w:r>
        <w:rPr>
          <w:color w:val="000000"/>
          <w:lang w:eastAsia="zh-CN"/>
        </w:rPr>
        <w:t>=2.5V×0.3A=0.75W</w:t>
      </w:r>
      <w:r>
        <w:rPr>
          <w:rFonts w:hint="eastAsia"/>
          <w:color w:val="000000"/>
          <w:lang w:eastAsia="zh-CN"/>
        </w:rPr>
        <w:t>；（</w:t>
      </w:r>
      <w:r>
        <w:rPr>
          <w:color w:val="000000"/>
          <w:lang w:eastAsia="zh-CN"/>
        </w:rPr>
        <w:t>5</w:t>
      </w:r>
      <w:r>
        <w:rPr>
          <w:rFonts w:hint="eastAsia"/>
          <w:color w:val="000000"/>
          <w:lang w:eastAsia="zh-CN"/>
        </w:rPr>
        <w:t>）根据等效替代的思想，可通过计算定值电阻</w:t>
      </w:r>
      <w:r>
        <w:rPr>
          <w:color w:val="000000"/>
          <w:lang w:eastAsia="zh-CN"/>
        </w:rPr>
        <w:t>R</w:t>
      </w:r>
      <w:r>
        <w:rPr>
          <w:color w:val="000000"/>
          <w:vertAlign w:val="subscript"/>
          <w:lang w:eastAsia="zh-CN"/>
        </w:rPr>
        <w:t>0</w:t>
      </w:r>
      <w:r>
        <w:rPr>
          <w:rFonts w:hint="eastAsia"/>
          <w:color w:val="000000"/>
          <w:lang w:eastAsia="zh-CN"/>
        </w:rPr>
        <w:t>的电压间接得到灯泡</w:t>
      </w:r>
      <w:r>
        <w:rPr>
          <w:color w:val="000000"/>
          <w:lang w:eastAsia="zh-CN"/>
        </w:rPr>
        <w:t>L</w:t>
      </w:r>
      <w:r>
        <w:rPr>
          <w:rFonts w:hint="eastAsia"/>
          <w:color w:val="000000"/>
          <w:lang w:eastAsia="zh-CN"/>
        </w:rPr>
        <w:t>的电压，所以将已知阻值的电阻</w:t>
      </w:r>
      <w:r>
        <w:rPr>
          <w:color w:val="000000"/>
          <w:lang w:eastAsia="zh-CN"/>
        </w:rPr>
        <w:t>R</w:t>
      </w:r>
      <w:r>
        <w:rPr>
          <w:rFonts w:hint="eastAsia"/>
          <w:color w:val="000000"/>
          <w:lang w:eastAsia="zh-CN"/>
        </w:rPr>
        <w:t>与小灯泡并联，电流表</w:t>
      </w:r>
      <w:r>
        <w:rPr>
          <w:color w:val="000000"/>
          <w:lang w:eastAsia="zh-CN"/>
        </w:rPr>
        <w:t>K</w:t>
      </w:r>
      <w:r>
        <w:rPr>
          <w:rFonts w:hint="eastAsia"/>
          <w:color w:val="000000"/>
          <w:lang w:eastAsia="zh-CN"/>
        </w:rPr>
        <w:t>测定值电阻</w:t>
      </w:r>
      <w:r>
        <w:rPr>
          <w:color w:val="000000"/>
          <w:lang w:eastAsia="zh-CN"/>
        </w:rPr>
        <w:t>R</w:t>
      </w:r>
      <w:r>
        <w:rPr>
          <w:rFonts w:hint="eastAsia"/>
          <w:color w:val="000000"/>
          <w:lang w:eastAsia="zh-CN"/>
        </w:rPr>
        <w:t>的电流；</w:t>
      </w:r>
    </w:p>
    <w:p w:rsidR="002276FD" w:rsidRDefault="002276FD" w:rsidP="002276FD">
      <w:pPr>
        <w:spacing w:after="0"/>
        <w:rPr>
          <w:lang w:eastAsia="zh-CN"/>
        </w:rPr>
      </w:pPr>
      <w:r>
        <w:rPr>
          <w:rFonts w:hint="eastAsia"/>
          <w:color w:val="000000"/>
          <w:lang w:eastAsia="zh-CN"/>
        </w:rPr>
        <w:t>当</w:t>
      </w:r>
      <w:r>
        <w:rPr>
          <w:color w:val="000000"/>
          <w:lang w:eastAsia="zh-CN"/>
        </w:rPr>
        <w:t>R</w:t>
      </w:r>
      <w:r>
        <w:rPr>
          <w:rFonts w:hint="eastAsia"/>
          <w:color w:val="000000"/>
          <w:lang w:eastAsia="zh-CN"/>
        </w:rPr>
        <w:t>两端电压为</w:t>
      </w:r>
      <w:r>
        <w:rPr>
          <w:color w:val="000000"/>
          <w:lang w:eastAsia="zh-CN"/>
        </w:rPr>
        <w:t>2.5V</w:t>
      </w:r>
      <w:r>
        <w:rPr>
          <w:rFonts w:hint="eastAsia"/>
          <w:color w:val="000000"/>
          <w:lang w:eastAsia="zh-CN"/>
        </w:rPr>
        <w:t>时灯泡正常发光，测出此时通过灯泡的电流即可．电路图如下：</w:t>
      </w:r>
    </w:p>
    <w:p w:rsidR="002276FD" w:rsidRDefault="002276FD" w:rsidP="002276FD">
      <w:pPr>
        <w:spacing w:after="0"/>
      </w:pPr>
      <w:r>
        <w:rPr>
          <w:noProof/>
          <w:lang w:eastAsia="zh-CN"/>
        </w:rPr>
        <w:drawing>
          <wp:inline distT="0" distB="0" distL="0" distR="0">
            <wp:extent cx="1752600" cy="1495425"/>
            <wp:effectExtent l="0" t="0" r="0" b="9525"/>
            <wp:docPr id="100348" name="图片 1003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 "/>
                    <pic:cNvPicPr>
                      <a:picLocks noChangeAspect="1" noChangeArrowheads="1"/>
                    </pic:cNvPicPr>
                  </pic:nvPicPr>
                  <pic:blipFill>
                    <a:blip r:embed="rId124">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752600" cy="1495425"/>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步骤：</w:t>
      </w:r>
      <w:r>
        <w:rPr>
          <w:color w:val="000000"/>
          <w:lang w:eastAsia="zh-CN"/>
        </w:rPr>
        <w:t>①</w:t>
      </w:r>
      <w:r>
        <w:rPr>
          <w:rFonts w:hint="eastAsia"/>
          <w:color w:val="000000"/>
          <w:lang w:eastAsia="zh-CN"/>
        </w:rPr>
        <w:t>根据电路图连接电路，闭合开关，调节滑动变阻器使电流表</w:t>
      </w:r>
      <w:r>
        <w:rPr>
          <w:color w:val="000000"/>
          <w:lang w:eastAsia="zh-CN"/>
        </w:rPr>
        <w:t>K</w:t>
      </w:r>
      <w:r>
        <w:rPr>
          <w:rFonts w:hint="eastAsia"/>
          <w:color w:val="000000"/>
          <w:lang w:eastAsia="zh-CN"/>
        </w:rPr>
        <w:t>示数：</w:t>
      </w:r>
    </w:p>
    <w:p w:rsidR="002276FD" w:rsidRDefault="002276FD" w:rsidP="002276FD">
      <w:pPr>
        <w:spacing w:after="0"/>
        <w:rPr>
          <w:lang w:eastAsia="zh-CN"/>
        </w:rPr>
      </w:pPr>
      <w:r>
        <w:rPr>
          <w:color w:val="000000"/>
          <w:lang w:eastAsia="zh-CN"/>
        </w:rPr>
        <w:t>I</w:t>
      </w:r>
      <w:r>
        <w:rPr>
          <w:color w:val="000000"/>
          <w:vertAlign w:val="subscript"/>
          <w:lang w:eastAsia="zh-CN"/>
        </w:rPr>
        <w:t>k</w:t>
      </w:r>
      <w:r>
        <w:rPr>
          <w:color w:val="000000"/>
          <w:lang w:eastAsia="zh-CN"/>
        </w:rPr>
        <w:t xml:space="preserve">= </w:t>
      </w:r>
      <w:r>
        <w:rPr>
          <w:noProof/>
          <w:lang w:eastAsia="zh-CN"/>
        </w:rPr>
        <w:drawing>
          <wp:inline distT="0" distB="0" distL="0" distR="0">
            <wp:extent cx="171450" cy="257175"/>
            <wp:effectExtent l="0" t="0" r="0" b="9525"/>
            <wp:docPr id="100347" name="图片 1003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 "/>
                    <pic:cNvPicPr>
                      <a:picLocks noChangeAspect="1" noChangeArrowheads="1"/>
                    </pic:cNvPicPr>
                  </pic:nvPicPr>
                  <pic:blipFill>
                    <a:blip r:embed="rId125">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rPr>
          <w:color w:val="000000"/>
          <w:lang w:eastAsia="zh-CN"/>
        </w:rPr>
        <w:t xml:space="preserve">= </w:t>
      </w:r>
      <w:r>
        <w:rPr>
          <w:noProof/>
          <w:lang w:eastAsia="zh-CN"/>
        </w:rPr>
        <w:drawing>
          <wp:inline distT="0" distB="0" distL="0" distR="0">
            <wp:extent cx="342900" cy="266700"/>
            <wp:effectExtent l="0" t="0" r="0" b="0"/>
            <wp:docPr id="100346" name="图片 1003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 "/>
                    <pic:cNvPicPr>
                      <a:picLocks noChangeAspect="1" noChangeArrowheads="1"/>
                    </pic:cNvPicPr>
                  </pic:nvPicPr>
                  <pic:blipFill>
                    <a:blip r:embed="rId126">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Pr>
          <w:color w:val="000000"/>
          <w:lang w:eastAsia="zh-CN"/>
        </w:rPr>
        <w:t>=0.5A</w:t>
      </w:r>
      <w:r>
        <w:rPr>
          <w:rFonts w:hint="eastAsia"/>
          <w:color w:val="000000"/>
          <w:lang w:eastAsia="zh-CN"/>
        </w:rPr>
        <w:t>，此时灯泡正常发光；</w:t>
      </w:r>
    </w:p>
    <w:p w:rsidR="002276FD" w:rsidRDefault="002276FD" w:rsidP="002276FD">
      <w:pPr>
        <w:spacing w:after="0"/>
        <w:rPr>
          <w:lang w:eastAsia="zh-CN"/>
        </w:rPr>
      </w:pPr>
      <w:r>
        <w:rPr>
          <w:color w:val="000000"/>
          <w:lang w:eastAsia="zh-CN"/>
        </w:rPr>
        <w:t>②</w:t>
      </w:r>
      <w:r>
        <w:rPr>
          <w:rFonts w:hint="eastAsia"/>
          <w:color w:val="000000"/>
          <w:lang w:eastAsia="zh-CN"/>
        </w:rPr>
        <w:t>读出此时电流表</w:t>
      </w:r>
      <w:r>
        <w:rPr>
          <w:color w:val="000000"/>
          <w:lang w:eastAsia="zh-CN"/>
        </w:rPr>
        <w:t>A</w:t>
      </w:r>
      <w:r>
        <w:rPr>
          <w:rFonts w:hint="eastAsia"/>
          <w:color w:val="000000"/>
          <w:lang w:eastAsia="zh-CN"/>
        </w:rPr>
        <w:t>的示数</w:t>
      </w:r>
      <w:r>
        <w:rPr>
          <w:color w:val="000000"/>
          <w:lang w:eastAsia="zh-CN"/>
        </w:rPr>
        <w:t>I</w:t>
      </w:r>
      <w:r>
        <w:rPr>
          <w:color w:val="000000"/>
          <w:vertAlign w:val="subscript"/>
          <w:lang w:eastAsia="zh-CN"/>
        </w:rPr>
        <w:t>L</w:t>
      </w:r>
      <w:r>
        <w:rPr>
          <w:rFonts w:hint="eastAsia"/>
          <w:color w:val="000000"/>
          <w:lang w:eastAsia="zh-CN"/>
        </w:rPr>
        <w:t>；</w:t>
      </w:r>
    </w:p>
    <w:p w:rsidR="002276FD" w:rsidRDefault="002276FD" w:rsidP="002276FD">
      <w:pPr>
        <w:spacing w:after="0"/>
        <w:rPr>
          <w:lang w:eastAsia="zh-CN"/>
        </w:rPr>
      </w:pPr>
      <w:r>
        <w:rPr>
          <w:color w:val="000000"/>
          <w:lang w:eastAsia="zh-CN"/>
        </w:rPr>
        <w:t>③</w:t>
      </w:r>
      <w:r>
        <w:rPr>
          <w:rFonts w:hint="eastAsia"/>
          <w:color w:val="000000"/>
          <w:lang w:eastAsia="zh-CN"/>
        </w:rPr>
        <w:t>则小灯泡额定功率的表达式：</w:t>
      </w:r>
      <w:r>
        <w:rPr>
          <w:color w:val="000000"/>
          <w:lang w:eastAsia="zh-CN"/>
        </w:rPr>
        <w:t>P</w:t>
      </w:r>
      <w:r>
        <w:rPr>
          <w:rFonts w:hint="eastAsia"/>
          <w:color w:val="000000"/>
          <w:vertAlign w:val="subscript"/>
          <w:lang w:eastAsia="zh-CN"/>
        </w:rPr>
        <w:t>额</w:t>
      </w:r>
      <w:r>
        <w:rPr>
          <w:color w:val="000000"/>
          <w:lang w:eastAsia="zh-CN"/>
        </w:rPr>
        <w:t>=U</w:t>
      </w:r>
      <w:r>
        <w:rPr>
          <w:rFonts w:hint="eastAsia"/>
          <w:color w:val="000000"/>
          <w:vertAlign w:val="subscript"/>
          <w:lang w:eastAsia="zh-CN"/>
        </w:rPr>
        <w:t>额</w:t>
      </w:r>
      <w:r>
        <w:rPr>
          <w:color w:val="000000"/>
          <w:lang w:eastAsia="zh-CN"/>
        </w:rPr>
        <w:t>I</w:t>
      </w:r>
      <w:r>
        <w:rPr>
          <w:color w:val="000000"/>
          <w:vertAlign w:val="subscript"/>
          <w:lang w:eastAsia="zh-CN"/>
        </w:rPr>
        <w:t>L</w:t>
      </w:r>
      <w:r>
        <w:rPr>
          <w:color w:val="000000"/>
          <w:lang w:eastAsia="zh-CN"/>
        </w:rPr>
        <w:t>=2.5V×I</w:t>
      </w:r>
      <w:r>
        <w:rPr>
          <w:color w:val="000000"/>
          <w:vertAlign w:val="subscript"/>
          <w:lang w:eastAsia="zh-CN"/>
        </w:rPr>
        <w:t>L</w:t>
      </w:r>
      <w:r>
        <w:rPr>
          <w:color w:val="000000"/>
          <w:lang w:eastAsia="zh-CN"/>
        </w:rPr>
        <w:t xml:space="preserve"> </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故答案为：（</w:t>
      </w:r>
      <w:r>
        <w:rPr>
          <w:color w:val="000000"/>
          <w:lang w:eastAsia="zh-CN"/>
        </w:rPr>
        <w:t>1</w:t>
      </w:r>
      <w:r>
        <w:rPr>
          <w:rFonts w:hint="eastAsia"/>
          <w:color w:val="000000"/>
          <w:lang w:eastAsia="zh-CN"/>
        </w:rPr>
        <w:t>）断开；（</w:t>
      </w:r>
      <w:r>
        <w:rPr>
          <w:color w:val="000000"/>
          <w:lang w:eastAsia="zh-CN"/>
        </w:rPr>
        <w:t>2</w:t>
      </w:r>
      <w:r>
        <w:rPr>
          <w:rFonts w:hint="eastAsia"/>
          <w:color w:val="000000"/>
          <w:lang w:eastAsia="zh-CN"/>
        </w:rPr>
        <w:t>）</w:t>
      </w:r>
      <w:r>
        <w:rPr>
          <w:color w:val="000000"/>
          <w:lang w:eastAsia="zh-CN"/>
        </w:rPr>
        <w:t>A</w:t>
      </w:r>
      <w:r>
        <w:rPr>
          <w:rFonts w:hint="eastAsia"/>
          <w:color w:val="000000"/>
          <w:lang w:eastAsia="zh-CN"/>
        </w:rPr>
        <w:t>；（</w:t>
      </w:r>
      <w:r>
        <w:rPr>
          <w:color w:val="000000"/>
          <w:lang w:eastAsia="zh-CN"/>
        </w:rPr>
        <w:t>3</w:t>
      </w:r>
      <w:r>
        <w:rPr>
          <w:rFonts w:hint="eastAsia"/>
          <w:color w:val="000000"/>
          <w:lang w:eastAsia="zh-CN"/>
        </w:rPr>
        <w:t>）小灯泡断路；（</w:t>
      </w:r>
      <w:r>
        <w:rPr>
          <w:color w:val="000000"/>
          <w:lang w:eastAsia="zh-CN"/>
        </w:rPr>
        <w:t>4</w:t>
      </w:r>
      <w:r>
        <w:rPr>
          <w:rFonts w:hint="eastAsia"/>
          <w:color w:val="000000"/>
          <w:lang w:eastAsia="zh-CN"/>
        </w:rPr>
        <w:t>）增大；</w:t>
      </w:r>
      <w:r>
        <w:rPr>
          <w:color w:val="000000"/>
          <w:lang w:eastAsia="zh-CN"/>
        </w:rPr>
        <w:t>0.75</w:t>
      </w:r>
      <w:r>
        <w:rPr>
          <w:rFonts w:hint="eastAsia"/>
          <w:color w:val="000000"/>
          <w:lang w:eastAsia="zh-CN"/>
        </w:rPr>
        <w:t>；（</w:t>
      </w:r>
      <w:r>
        <w:rPr>
          <w:color w:val="000000"/>
          <w:lang w:eastAsia="zh-CN"/>
        </w:rPr>
        <w:t>5</w:t>
      </w:r>
      <w:r>
        <w:rPr>
          <w:rFonts w:hint="eastAsia"/>
          <w:color w:val="000000"/>
          <w:lang w:eastAsia="zh-CN"/>
        </w:rPr>
        <w:t>）将定值电阻</w:t>
      </w:r>
      <w:r>
        <w:rPr>
          <w:color w:val="000000"/>
          <w:lang w:eastAsia="zh-CN"/>
        </w:rPr>
        <w:t>R</w:t>
      </w:r>
      <w:r>
        <w:rPr>
          <w:rFonts w:hint="eastAsia"/>
          <w:color w:val="000000"/>
          <w:lang w:eastAsia="zh-CN"/>
        </w:rPr>
        <w:t>与小灯泡并联；</w:t>
      </w:r>
      <w:r>
        <w:rPr>
          <w:color w:val="000000"/>
          <w:lang w:eastAsia="zh-CN"/>
        </w:rPr>
        <w:t>0.5</w:t>
      </w:r>
      <w:r>
        <w:rPr>
          <w:rFonts w:hint="eastAsia"/>
          <w:color w:val="000000"/>
          <w:lang w:eastAsia="zh-CN"/>
        </w:rPr>
        <w:t>．</w:t>
      </w:r>
    </w:p>
    <w:p w:rsidR="002276FD" w:rsidRDefault="002276FD" w:rsidP="002276FD">
      <w:pPr>
        <w:spacing w:after="0"/>
        <w:rPr>
          <w:lang w:eastAsia="zh-CN"/>
        </w:rPr>
      </w:pPr>
      <w:r>
        <w:rPr>
          <w:rFonts w:hint="eastAsia"/>
          <w:color w:val="000000"/>
          <w:lang w:eastAsia="zh-CN"/>
        </w:rPr>
        <w:lastRenderedPageBreak/>
        <w:t>【分析】（</w:t>
      </w:r>
      <w:r>
        <w:rPr>
          <w:color w:val="000000"/>
          <w:lang w:eastAsia="zh-CN"/>
        </w:rPr>
        <w:t>1</w:t>
      </w:r>
      <w:r>
        <w:rPr>
          <w:rFonts w:hint="eastAsia"/>
          <w:color w:val="000000"/>
          <w:lang w:eastAsia="zh-CN"/>
        </w:rPr>
        <w:t>）连接电路时，为了防止短路而烧坏电路元件，开关应处于断开状态；（</w:t>
      </w:r>
      <w:r>
        <w:rPr>
          <w:color w:val="000000"/>
          <w:lang w:eastAsia="zh-CN"/>
        </w:rPr>
        <w:t>2</w:t>
      </w:r>
      <w:r>
        <w:rPr>
          <w:rFonts w:hint="eastAsia"/>
          <w:color w:val="000000"/>
          <w:lang w:eastAsia="zh-CN"/>
        </w:rPr>
        <w:t>）在闭合开关前，为了保护电路，应将滑</w:t>
      </w:r>
      <w:r>
        <w:rPr>
          <w:color w:val="000000"/>
          <w:lang w:eastAsia="zh-CN"/>
        </w:rPr>
        <w:t>P</w:t>
      </w:r>
      <w:r>
        <w:rPr>
          <w:rFonts w:hint="eastAsia"/>
          <w:color w:val="000000"/>
          <w:lang w:eastAsia="zh-CN"/>
        </w:rPr>
        <w:t>移到阻值最大值处；（</w:t>
      </w:r>
      <w:r>
        <w:rPr>
          <w:color w:val="000000"/>
          <w:lang w:eastAsia="zh-CN"/>
        </w:rPr>
        <w:t>3</w:t>
      </w:r>
      <w:r>
        <w:rPr>
          <w:rFonts w:hint="eastAsia"/>
          <w:color w:val="000000"/>
          <w:lang w:eastAsia="zh-CN"/>
        </w:rPr>
        <w:t>）电压表有示数，说明与电压表两接线柱连接的电路是通路，</w:t>
      </w:r>
      <w:proofErr w:type="gramStart"/>
      <w:r>
        <w:rPr>
          <w:rFonts w:hint="eastAsia"/>
          <w:color w:val="000000"/>
          <w:lang w:eastAsia="zh-CN"/>
        </w:rPr>
        <w:t>电流表无示数</w:t>
      </w:r>
      <w:proofErr w:type="gramEnd"/>
      <w:r>
        <w:rPr>
          <w:rFonts w:hint="eastAsia"/>
          <w:color w:val="000000"/>
          <w:lang w:eastAsia="zh-CN"/>
        </w:rPr>
        <w:t>，说明电路断路，从而判断出故障的可能原因；</w:t>
      </w:r>
      <w:r>
        <w:rPr>
          <w:color w:val="000000"/>
          <w:lang w:eastAsia="zh-CN"/>
        </w:rPr>
        <w:t>4</w:t>
      </w:r>
      <w:r>
        <w:rPr>
          <w:rFonts w:hint="eastAsia"/>
          <w:color w:val="000000"/>
          <w:lang w:eastAsia="zh-CN"/>
        </w:rPr>
        <w:t>）根据灯泡电流随电压的变化关系，由</w:t>
      </w:r>
      <w:r>
        <w:rPr>
          <w:color w:val="000000"/>
          <w:lang w:eastAsia="zh-CN"/>
        </w:rPr>
        <w:t>P=UI</w:t>
      </w:r>
      <w:r>
        <w:rPr>
          <w:rFonts w:hint="eastAsia"/>
          <w:color w:val="000000"/>
          <w:lang w:eastAsia="zh-CN"/>
        </w:rPr>
        <w:t>判断灯泡实际功率如何随电压变化；</w:t>
      </w:r>
    </w:p>
    <w:p w:rsidR="002276FD" w:rsidRDefault="002276FD" w:rsidP="002276FD">
      <w:pPr>
        <w:spacing w:after="0"/>
        <w:rPr>
          <w:lang w:eastAsia="zh-CN"/>
        </w:rPr>
      </w:pPr>
      <w:r>
        <w:rPr>
          <w:rFonts w:hint="eastAsia"/>
          <w:color w:val="000000"/>
          <w:lang w:eastAsia="zh-CN"/>
        </w:rPr>
        <w:t>由</w:t>
      </w:r>
      <w:proofErr w:type="gramStart"/>
      <w:r>
        <w:rPr>
          <w:rFonts w:hint="eastAsia"/>
          <w:color w:val="000000"/>
          <w:lang w:eastAsia="zh-CN"/>
        </w:rPr>
        <w:t>图象</w:t>
      </w:r>
      <w:proofErr w:type="gramEnd"/>
      <w:r>
        <w:rPr>
          <w:rFonts w:hint="eastAsia"/>
          <w:color w:val="000000"/>
          <w:lang w:eastAsia="zh-CN"/>
        </w:rPr>
        <w:t>求出灯泡额定电压对应的电流，然后由</w:t>
      </w:r>
      <w:r>
        <w:rPr>
          <w:color w:val="000000"/>
          <w:lang w:eastAsia="zh-CN"/>
        </w:rPr>
        <w:t>P=UI</w:t>
      </w:r>
      <w:r>
        <w:rPr>
          <w:rFonts w:hint="eastAsia"/>
          <w:color w:val="000000"/>
          <w:lang w:eastAsia="zh-CN"/>
        </w:rPr>
        <w:t>求出灯泡额定功率；（</w:t>
      </w:r>
      <w:r>
        <w:rPr>
          <w:color w:val="000000"/>
          <w:lang w:eastAsia="zh-CN"/>
        </w:rPr>
        <w:t>5</w:t>
      </w:r>
      <w:r>
        <w:rPr>
          <w:rFonts w:hint="eastAsia"/>
          <w:color w:val="000000"/>
          <w:lang w:eastAsia="zh-CN"/>
        </w:rPr>
        <w:t>）要测量灯泡的额定功率，需使灯泡两端的电压等于额定电压，可将灯泡与电阻</w:t>
      </w:r>
      <w:r>
        <w:rPr>
          <w:color w:val="000000"/>
          <w:lang w:eastAsia="zh-CN"/>
        </w:rPr>
        <w:t>R</w:t>
      </w:r>
      <w:r>
        <w:rPr>
          <w:rFonts w:hint="eastAsia"/>
          <w:color w:val="000000"/>
          <w:lang w:eastAsia="zh-CN"/>
        </w:rPr>
        <w:t>并联，</w:t>
      </w:r>
    </w:p>
    <w:p w:rsidR="002276FD" w:rsidRDefault="002276FD" w:rsidP="002276FD">
      <w:pPr>
        <w:spacing w:after="0"/>
        <w:rPr>
          <w:lang w:eastAsia="zh-CN"/>
        </w:rPr>
      </w:pPr>
      <w:r>
        <w:rPr>
          <w:rFonts w:hint="eastAsia"/>
          <w:color w:val="000000"/>
          <w:lang w:eastAsia="zh-CN"/>
        </w:rPr>
        <w:t>当</w:t>
      </w:r>
      <w:r>
        <w:rPr>
          <w:color w:val="000000"/>
          <w:lang w:eastAsia="zh-CN"/>
        </w:rPr>
        <w:t>R</w:t>
      </w:r>
      <w:r>
        <w:rPr>
          <w:rFonts w:hint="eastAsia"/>
          <w:color w:val="000000"/>
          <w:lang w:eastAsia="zh-CN"/>
        </w:rPr>
        <w:t>两端电压等于</w:t>
      </w:r>
      <w:r>
        <w:rPr>
          <w:color w:val="000000"/>
          <w:lang w:eastAsia="zh-CN"/>
        </w:rPr>
        <w:t>2.5V</w:t>
      </w:r>
      <w:r>
        <w:rPr>
          <w:rFonts w:hint="eastAsia"/>
          <w:color w:val="000000"/>
          <w:lang w:eastAsia="zh-CN"/>
        </w:rPr>
        <w:t>时，灯泡正常发光，测出此时灯泡电流，由</w:t>
      </w:r>
      <w:r>
        <w:rPr>
          <w:color w:val="000000"/>
          <w:lang w:eastAsia="zh-CN"/>
        </w:rPr>
        <w:t>P=UI</w:t>
      </w:r>
      <w:r>
        <w:rPr>
          <w:rFonts w:hint="eastAsia"/>
          <w:color w:val="000000"/>
          <w:lang w:eastAsia="zh-CN"/>
        </w:rPr>
        <w:t>可得出灯泡的额定功率．</w:t>
      </w:r>
    </w:p>
    <w:p w:rsidR="002276FD" w:rsidRDefault="002276FD" w:rsidP="002276FD">
      <w:pPr>
        <w:spacing w:after="0"/>
        <w:rPr>
          <w:lang w:eastAsia="zh-CN"/>
        </w:rPr>
      </w:pPr>
      <w:r>
        <w:rPr>
          <w:color w:val="000000"/>
          <w:lang w:eastAsia="zh-CN"/>
        </w:rPr>
        <w:t>25.</w:t>
      </w:r>
      <w:r>
        <w:rPr>
          <w:rFonts w:hint="eastAsia"/>
          <w:color w:val="0000FF"/>
          <w:lang w:eastAsia="zh-CN"/>
        </w:rPr>
        <w:t>【答案】</w:t>
      </w:r>
      <w:r>
        <w:rPr>
          <w:color w:val="000000"/>
          <w:lang w:eastAsia="zh-CN"/>
        </w:rPr>
        <w:t xml:space="preserve"> </w:t>
      </w:r>
      <w:r>
        <w:rPr>
          <w:rFonts w:hint="eastAsia"/>
          <w:color w:val="000000"/>
          <w:lang w:eastAsia="zh-CN"/>
        </w:rPr>
        <w:t>（</w:t>
      </w:r>
      <w:r>
        <w:rPr>
          <w:color w:val="000000"/>
          <w:lang w:eastAsia="zh-CN"/>
        </w:rPr>
        <w:t>1</w:t>
      </w:r>
      <w:r>
        <w:rPr>
          <w:rFonts w:hint="eastAsia"/>
          <w:color w:val="000000"/>
          <w:lang w:eastAsia="zh-CN"/>
        </w:rPr>
        <w:t>）不发光；</w:t>
      </w:r>
      <w:r>
        <w:rPr>
          <w:color w:val="000000"/>
          <w:lang w:eastAsia="zh-CN"/>
        </w:rPr>
        <w:t>6</w:t>
      </w:r>
      <w:r>
        <w:rPr>
          <w:rFonts w:hint="eastAsia"/>
          <w:color w:val="000000"/>
          <w:lang w:eastAsia="zh-CN"/>
        </w:rPr>
        <w:t>；</w:t>
      </w:r>
      <w:r>
        <w:rPr>
          <w:noProof/>
          <w:lang w:eastAsia="zh-CN"/>
        </w:rPr>
        <w:drawing>
          <wp:inline distT="0" distB="0" distL="0" distR="0">
            <wp:extent cx="4314825" cy="1800225"/>
            <wp:effectExtent l="0" t="0" r="9525" b="9525"/>
            <wp:docPr id="100345" name="图片 1003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 "/>
                    <pic:cNvPicPr>
                      <a:picLocks noChangeAspect="1" noChangeArrowheads="1"/>
                    </pic:cNvPicPr>
                  </pic:nvPicPr>
                  <pic:blipFill>
                    <a:blip r:embed="rId127">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314825" cy="1800225"/>
                    </a:xfrm>
                    <a:prstGeom prst="rect">
                      <a:avLst/>
                    </a:prstGeom>
                    <a:noFill/>
                    <a:ln>
                      <a:noFill/>
                    </a:ln>
                  </pic:spPr>
                </pic:pic>
              </a:graphicData>
            </a:graphic>
          </wp:inline>
        </w:drawing>
      </w:r>
      <w:r>
        <w:rPr>
          <w:lang w:eastAsia="zh-CN"/>
        </w:rPr>
        <w:br/>
      </w:r>
      <w:r>
        <w:rPr>
          <w:rFonts w:hint="eastAsia"/>
          <w:color w:val="000000"/>
          <w:lang w:eastAsia="zh-CN"/>
        </w:rPr>
        <w:t>（</w:t>
      </w:r>
      <w:r>
        <w:rPr>
          <w:color w:val="000000"/>
          <w:lang w:eastAsia="zh-CN"/>
        </w:rPr>
        <w:t>2</w:t>
      </w:r>
      <w:r>
        <w:rPr>
          <w:rFonts w:hint="eastAsia"/>
          <w:color w:val="000000"/>
          <w:lang w:eastAsia="zh-CN"/>
        </w:rPr>
        <w:t>）</w:t>
      </w:r>
      <w:r>
        <w:rPr>
          <w:color w:val="000000"/>
          <w:lang w:eastAsia="zh-CN"/>
        </w:rPr>
        <w:t>1.444</w:t>
      </w:r>
      <w:r>
        <w:rPr>
          <w:lang w:eastAsia="zh-CN"/>
        </w:rPr>
        <w:br/>
      </w:r>
      <w:r>
        <w:rPr>
          <w:rFonts w:hint="eastAsia"/>
          <w:color w:val="000000"/>
          <w:lang w:eastAsia="zh-CN"/>
        </w:rPr>
        <w:t>（</w:t>
      </w:r>
      <w:r>
        <w:rPr>
          <w:color w:val="000000"/>
          <w:lang w:eastAsia="zh-CN"/>
        </w:rPr>
        <w:t>3</w:t>
      </w:r>
      <w:r>
        <w:rPr>
          <w:rFonts w:hint="eastAsia"/>
          <w:color w:val="000000"/>
          <w:lang w:eastAsia="zh-CN"/>
        </w:rPr>
        <w:t>）灯丝电阻随温度升高而增大（灯丝电阻随温度变化而变化）；电流</w:t>
      </w:r>
      <w:r>
        <w:rPr>
          <w:lang w:eastAsia="zh-CN"/>
        </w:rPr>
        <w:br/>
      </w:r>
      <w:r>
        <w:rPr>
          <w:rFonts w:hint="eastAsia"/>
          <w:color w:val="000000"/>
          <w:lang w:eastAsia="zh-CN"/>
        </w:rPr>
        <w:t>（</w:t>
      </w:r>
      <w:r>
        <w:rPr>
          <w:color w:val="000000"/>
          <w:lang w:eastAsia="zh-CN"/>
        </w:rPr>
        <w:t>4</w:t>
      </w:r>
      <w:r>
        <w:rPr>
          <w:rFonts w:hint="eastAsia"/>
          <w:color w:val="000000"/>
          <w:lang w:eastAsia="zh-CN"/>
        </w:rPr>
        <w:t>）闭合</w:t>
      </w:r>
      <w:r>
        <w:rPr>
          <w:color w:val="000000"/>
          <w:lang w:eastAsia="zh-CN"/>
        </w:rPr>
        <w:t>S</w:t>
      </w:r>
      <w:r>
        <w:rPr>
          <w:rFonts w:hint="eastAsia"/>
          <w:color w:val="000000"/>
          <w:lang w:eastAsia="zh-CN"/>
        </w:rPr>
        <w:t>、</w:t>
      </w:r>
      <w:r>
        <w:rPr>
          <w:color w:val="000000"/>
          <w:lang w:eastAsia="zh-CN"/>
        </w:rPr>
        <w:t>S</w:t>
      </w:r>
      <w:r>
        <w:rPr>
          <w:color w:val="000000"/>
          <w:vertAlign w:val="subscript"/>
          <w:lang w:eastAsia="zh-CN"/>
        </w:rPr>
        <w:t>1</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断开</w:t>
      </w:r>
      <w:r>
        <w:rPr>
          <w:color w:val="000000"/>
          <w:lang w:eastAsia="zh-CN"/>
        </w:rPr>
        <w:t>S</w:t>
      </w:r>
      <w:r>
        <w:rPr>
          <w:color w:val="000000"/>
          <w:vertAlign w:val="subscript"/>
          <w:lang w:eastAsia="zh-CN"/>
        </w:rPr>
        <w:t>2</w:t>
      </w:r>
      <w:r>
        <w:rPr>
          <w:rFonts w:hint="eastAsia"/>
          <w:color w:val="000000"/>
          <w:lang w:eastAsia="zh-CN"/>
        </w:rPr>
        <w:t>；</w:t>
      </w:r>
      <w:r>
        <w:rPr>
          <w:color w:val="000000"/>
          <w:lang w:eastAsia="zh-CN"/>
        </w:rPr>
        <w:t>2.2</w:t>
      </w:r>
      <w:r>
        <w:rPr>
          <w:rFonts w:hint="eastAsia"/>
          <w:color w:val="000000"/>
          <w:lang w:eastAsia="zh-CN"/>
        </w:rPr>
        <w:t>；闭合</w:t>
      </w:r>
      <w:r>
        <w:rPr>
          <w:color w:val="000000"/>
          <w:lang w:eastAsia="zh-CN"/>
        </w:rPr>
        <w:t>S</w:t>
      </w:r>
      <w:r>
        <w:rPr>
          <w:rFonts w:hint="eastAsia"/>
          <w:color w:val="000000"/>
          <w:lang w:eastAsia="zh-CN"/>
        </w:rPr>
        <w:t>、</w:t>
      </w:r>
      <w:r>
        <w:rPr>
          <w:color w:val="000000"/>
          <w:lang w:eastAsia="zh-CN"/>
        </w:rPr>
        <w:t>S</w:t>
      </w:r>
      <w:r>
        <w:rPr>
          <w:color w:val="000000"/>
          <w:vertAlign w:val="subscript"/>
          <w:lang w:eastAsia="zh-CN"/>
        </w:rPr>
        <w:t>2</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断开</w:t>
      </w:r>
      <w:r>
        <w:rPr>
          <w:color w:val="000000"/>
          <w:lang w:eastAsia="zh-CN"/>
        </w:rPr>
        <w:t>S</w:t>
      </w:r>
      <w:r>
        <w:rPr>
          <w:color w:val="000000"/>
          <w:vertAlign w:val="subscript"/>
          <w:lang w:eastAsia="zh-CN"/>
        </w:rPr>
        <w:t>1</w:t>
      </w:r>
      <w:r>
        <w:rPr>
          <w:rFonts w:hint="eastAsia"/>
          <w:color w:val="000000"/>
          <w:lang w:eastAsia="zh-CN"/>
        </w:rPr>
        <w:t>；</w:t>
      </w:r>
      <w:r>
        <w:rPr>
          <w:color w:val="000000"/>
          <w:lang w:eastAsia="zh-CN"/>
        </w:rPr>
        <w:t>P</w:t>
      </w:r>
      <w:r>
        <w:rPr>
          <w:rFonts w:hint="eastAsia"/>
          <w:color w:val="000000"/>
          <w:lang w:eastAsia="zh-CN"/>
        </w:rPr>
        <w:t>＝</w:t>
      </w:r>
      <w:r>
        <w:rPr>
          <w:color w:val="000000"/>
          <w:lang w:eastAsia="zh-CN"/>
        </w:rPr>
        <w:t xml:space="preserve">3.8V× </w:t>
      </w:r>
      <w:r>
        <w:rPr>
          <w:noProof/>
          <w:lang w:eastAsia="zh-CN"/>
        </w:rPr>
        <w:drawing>
          <wp:inline distT="0" distB="0" distL="0" distR="0">
            <wp:extent cx="247650" cy="390525"/>
            <wp:effectExtent l="0" t="0" r="0" b="9525"/>
            <wp:docPr id="100344" name="图片 1003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 "/>
                    <pic:cNvPicPr>
                      <a:picLocks noChangeAspect="1" noChangeArrowheads="1"/>
                    </pic:cNvPicPr>
                  </pic:nvPicPr>
                  <pic:blipFill>
                    <a:blip r:embed="rId128">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FF"/>
          <w:lang w:eastAsia="zh-CN"/>
        </w:rPr>
        <w:t>【解析】</w:t>
      </w:r>
      <w:r>
        <w:rPr>
          <w:rFonts w:hint="eastAsia"/>
          <w:color w:val="000000"/>
          <w:lang w:eastAsia="zh-CN"/>
        </w:rPr>
        <w:t>【解答】解：（</w:t>
      </w:r>
      <w:r>
        <w:rPr>
          <w:color w:val="000000"/>
          <w:lang w:eastAsia="zh-CN"/>
        </w:rPr>
        <w:t>1</w:t>
      </w:r>
      <w:r>
        <w:rPr>
          <w:rFonts w:hint="eastAsia"/>
          <w:color w:val="000000"/>
          <w:lang w:eastAsia="zh-CN"/>
        </w:rPr>
        <w:t>）甲图中，电流表与变阻器并联后与灯并联，电压表串联在电路中，因电压表内阻很大，故电路中的电流很小，小灯泡不发光，电压表与电源连通测电源电压，故电压表示数是</w:t>
      </w:r>
      <w:r>
        <w:rPr>
          <w:color w:val="000000"/>
          <w:lang w:eastAsia="zh-CN"/>
        </w:rPr>
        <w:t>6V</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电流表串联在电路中，电压表与灯并联，如下左所示：</w:t>
      </w:r>
    </w:p>
    <w:p w:rsidR="002276FD" w:rsidRDefault="002276FD" w:rsidP="002276FD">
      <w:pPr>
        <w:spacing w:after="0"/>
        <w:rPr>
          <w:lang w:eastAsia="zh-CN"/>
        </w:rPr>
      </w:pPr>
      <w:r>
        <w:rPr>
          <w:noProof/>
          <w:lang w:eastAsia="zh-CN"/>
        </w:rPr>
        <w:drawing>
          <wp:inline distT="0" distB="0" distL="0" distR="0">
            <wp:extent cx="4314825" cy="1800225"/>
            <wp:effectExtent l="0" t="0" r="9525" b="9525"/>
            <wp:docPr id="100343" name="图片 10034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 "/>
                    <pic:cNvPicPr>
                      <a:picLocks noChangeAspect="1" noChangeArrowheads="1"/>
                    </pic:cNvPicPr>
                  </pic:nvPicPr>
                  <pic:blipFill>
                    <a:blip r:embed="rId127">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314825" cy="1800225"/>
                    </a:xfrm>
                    <a:prstGeom prst="rect">
                      <a:avLst/>
                    </a:prstGeom>
                    <a:noFill/>
                    <a:ln>
                      <a:noFill/>
                    </a:ln>
                  </pic:spPr>
                </pic:pic>
              </a:graphicData>
            </a:graphic>
          </wp:inline>
        </w:drawing>
      </w:r>
      <w:r>
        <w:rPr>
          <w:rFonts w:hint="eastAsia"/>
          <w:color w:val="000000"/>
          <w:lang w:eastAsia="zh-CN"/>
        </w:rPr>
        <w:t>；（</w:t>
      </w:r>
      <w:r>
        <w:rPr>
          <w:color w:val="000000"/>
          <w:lang w:eastAsia="zh-CN"/>
        </w:rPr>
        <w:t>2</w:t>
      </w:r>
      <w:r>
        <w:rPr>
          <w:rFonts w:hint="eastAsia"/>
          <w:color w:val="000000"/>
          <w:lang w:eastAsia="zh-CN"/>
        </w:rPr>
        <w:t>）电路改</w:t>
      </w:r>
      <w:proofErr w:type="gramStart"/>
      <w:r>
        <w:rPr>
          <w:rFonts w:hint="eastAsia"/>
          <w:color w:val="000000"/>
          <w:lang w:eastAsia="zh-CN"/>
        </w:rPr>
        <w:t>接正确</w:t>
      </w:r>
      <w:proofErr w:type="gramEnd"/>
      <w:r>
        <w:rPr>
          <w:rFonts w:hint="eastAsia"/>
          <w:color w:val="000000"/>
          <w:lang w:eastAsia="zh-CN"/>
        </w:rPr>
        <w:t>后，闭合开关，调节滑动变阻器的滑片，使小灯泡正常发光，此时电流表示数如图乙，电流表选用小量程，分度值为</w:t>
      </w:r>
      <w:r>
        <w:rPr>
          <w:color w:val="000000"/>
          <w:lang w:eastAsia="zh-CN"/>
        </w:rPr>
        <w:t>0.02A</w:t>
      </w:r>
      <w:r>
        <w:rPr>
          <w:rFonts w:hint="eastAsia"/>
          <w:color w:val="000000"/>
          <w:lang w:eastAsia="zh-CN"/>
        </w:rPr>
        <w:t>，电流为</w:t>
      </w:r>
      <w:r>
        <w:rPr>
          <w:color w:val="000000"/>
          <w:lang w:eastAsia="zh-CN"/>
        </w:rPr>
        <w:t>0.38A</w:t>
      </w:r>
      <w:r>
        <w:rPr>
          <w:rFonts w:hint="eastAsia"/>
          <w:color w:val="000000"/>
          <w:lang w:eastAsia="zh-CN"/>
        </w:rPr>
        <w:t>，则小灯泡正的额定功率是：</w:t>
      </w:r>
    </w:p>
    <w:p w:rsidR="002276FD" w:rsidRDefault="002276FD" w:rsidP="002276FD">
      <w:pPr>
        <w:spacing w:after="0"/>
        <w:rPr>
          <w:lang w:eastAsia="zh-CN"/>
        </w:rPr>
      </w:pPr>
      <w:r>
        <w:rPr>
          <w:color w:val="000000"/>
          <w:lang w:eastAsia="zh-CN"/>
        </w:rPr>
        <w:t>P</w:t>
      </w:r>
      <w:r>
        <w:rPr>
          <w:rFonts w:hint="eastAsia"/>
          <w:color w:val="000000"/>
          <w:lang w:eastAsia="zh-CN"/>
        </w:rPr>
        <w:t>＝</w:t>
      </w:r>
      <w:r>
        <w:rPr>
          <w:color w:val="000000"/>
          <w:lang w:eastAsia="zh-CN"/>
        </w:rPr>
        <w:t>UI</w:t>
      </w:r>
      <w:r>
        <w:rPr>
          <w:rFonts w:hint="eastAsia"/>
          <w:color w:val="000000"/>
          <w:lang w:eastAsia="zh-CN"/>
        </w:rPr>
        <w:t>＝</w:t>
      </w:r>
      <w:r>
        <w:rPr>
          <w:color w:val="000000"/>
          <w:lang w:eastAsia="zh-CN"/>
        </w:rPr>
        <w:t>3.8V×0.38A</w:t>
      </w:r>
      <w:r>
        <w:rPr>
          <w:rFonts w:hint="eastAsia"/>
          <w:color w:val="000000"/>
          <w:lang w:eastAsia="zh-CN"/>
        </w:rPr>
        <w:t>＝</w:t>
      </w:r>
      <w:r>
        <w:rPr>
          <w:color w:val="000000"/>
          <w:lang w:eastAsia="zh-CN"/>
        </w:rPr>
        <w:t>1.444W</w:t>
      </w:r>
      <w:r>
        <w:rPr>
          <w:rFonts w:hint="eastAsia"/>
          <w:color w:val="000000"/>
          <w:lang w:eastAsia="zh-CN"/>
        </w:rPr>
        <w:t>；（</w:t>
      </w:r>
      <w:r>
        <w:rPr>
          <w:color w:val="000000"/>
          <w:lang w:eastAsia="zh-CN"/>
        </w:rPr>
        <w:t>3</w:t>
      </w:r>
      <w:r>
        <w:rPr>
          <w:rFonts w:hint="eastAsia"/>
          <w:color w:val="000000"/>
          <w:lang w:eastAsia="zh-CN"/>
        </w:rPr>
        <w:t>）根据</w:t>
      </w:r>
      <w:proofErr w:type="gramStart"/>
      <w:r>
        <w:rPr>
          <w:rFonts w:hint="eastAsia"/>
          <w:color w:val="000000"/>
          <w:lang w:eastAsia="zh-CN"/>
        </w:rPr>
        <w:t>图象</w:t>
      </w:r>
      <w:proofErr w:type="gramEnd"/>
      <w:r>
        <w:rPr>
          <w:rFonts w:hint="eastAsia"/>
          <w:color w:val="000000"/>
          <w:lang w:eastAsia="zh-CN"/>
        </w:rPr>
        <w:t>可知电流与电压并不成正比，原因是：灯丝电阻随温度升高而增大（灯丝电阻随温度变化而变化；根据欧姆定律</w:t>
      </w:r>
      <w:r>
        <w:rPr>
          <w:color w:val="000000"/>
          <w:lang w:eastAsia="zh-CN"/>
        </w:rPr>
        <w:t>R</w:t>
      </w:r>
      <w:r>
        <w:rPr>
          <w:rFonts w:hint="eastAsia"/>
          <w:color w:val="000000"/>
          <w:lang w:eastAsia="zh-CN"/>
        </w:rPr>
        <w:t>＝</w:t>
      </w:r>
      <w:r>
        <w:rPr>
          <w:color w:val="000000"/>
          <w:lang w:eastAsia="zh-CN"/>
        </w:rPr>
        <w:t xml:space="preserve"> </w:t>
      </w:r>
      <w:r>
        <w:rPr>
          <w:noProof/>
          <w:lang w:eastAsia="zh-CN"/>
        </w:rPr>
        <w:drawing>
          <wp:inline distT="0" distB="0" distL="0" distR="0">
            <wp:extent cx="228600" cy="342900"/>
            <wp:effectExtent l="0" t="0" r="0" b="0"/>
            <wp:docPr id="100342" name="图片 10034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 "/>
                    <pic:cNvPicPr>
                      <a:picLocks noChangeAspect="1" noChangeArrowheads="1"/>
                    </pic:cNvPicPr>
                  </pic:nvPicPr>
                  <pic:blipFill>
                    <a:blip r:embed="rId121">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28600" cy="342900"/>
                    </a:xfrm>
                    <a:prstGeom prst="rect">
                      <a:avLst/>
                    </a:prstGeom>
                    <a:noFill/>
                    <a:ln>
                      <a:noFill/>
                    </a:ln>
                  </pic:spPr>
                </pic:pic>
              </a:graphicData>
            </a:graphic>
          </wp:inline>
        </w:drawing>
      </w:r>
      <w:r>
        <w:rPr>
          <w:rFonts w:hint="eastAsia"/>
          <w:color w:val="000000"/>
          <w:lang w:eastAsia="zh-CN"/>
        </w:rPr>
        <w:t>，电压的增加量大于电流的增加量，如上右所示，故在这个</w:t>
      </w:r>
      <w:proofErr w:type="gramStart"/>
      <w:r>
        <w:rPr>
          <w:rFonts w:hint="eastAsia"/>
          <w:color w:val="000000"/>
          <w:lang w:eastAsia="zh-CN"/>
        </w:rPr>
        <w:t>图象</w:t>
      </w:r>
      <w:proofErr w:type="gramEnd"/>
      <w:r>
        <w:rPr>
          <w:rFonts w:hint="eastAsia"/>
          <w:color w:val="000000"/>
          <w:lang w:eastAsia="zh-CN"/>
        </w:rPr>
        <w:t>中，纵轴应该表示的是电流）。（</w:t>
      </w:r>
      <w:r>
        <w:rPr>
          <w:color w:val="000000"/>
          <w:lang w:eastAsia="zh-CN"/>
        </w:rPr>
        <w:t>4</w:t>
      </w:r>
      <w:r>
        <w:rPr>
          <w:rFonts w:hint="eastAsia"/>
          <w:color w:val="000000"/>
          <w:lang w:eastAsia="zh-CN"/>
        </w:rPr>
        <w:t>）实验步骤：</w:t>
      </w:r>
      <w:r>
        <w:rPr>
          <w:color w:val="000000"/>
          <w:lang w:eastAsia="zh-CN"/>
        </w:rPr>
        <w:t>①</w:t>
      </w:r>
      <w:r>
        <w:rPr>
          <w:rFonts w:hint="eastAsia"/>
          <w:color w:val="000000"/>
          <w:lang w:eastAsia="zh-CN"/>
        </w:rPr>
        <w:t>闭合</w:t>
      </w:r>
      <w:r>
        <w:rPr>
          <w:color w:val="000000"/>
          <w:lang w:eastAsia="zh-CN"/>
        </w:rPr>
        <w:t>S</w:t>
      </w:r>
      <w:r>
        <w:rPr>
          <w:rFonts w:hint="eastAsia"/>
          <w:color w:val="000000"/>
          <w:lang w:eastAsia="zh-CN"/>
        </w:rPr>
        <w:t>、</w:t>
      </w:r>
      <w:r>
        <w:rPr>
          <w:color w:val="000000"/>
          <w:lang w:eastAsia="zh-CN"/>
        </w:rPr>
        <w:t>S</w:t>
      </w:r>
      <w:r>
        <w:rPr>
          <w:color w:val="000000"/>
          <w:vertAlign w:val="subscript"/>
          <w:lang w:eastAsia="zh-CN"/>
        </w:rPr>
        <w:t>1</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断开</w:t>
      </w:r>
      <w:r>
        <w:rPr>
          <w:color w:val="000000"/>
          <w:lang w:eastAsia="zh-CN"/>
        </w:rPr>
        <w:t>S</w:t>
      </w:r>
      <w:r>
        <w:rPr>
          <w:color w:val="000000"/>
          <w:vertAlign w:val="subscript"/>
          <w:lang w:eastAsia="zh-CN"/>
        </w:rPr>
        <w:t>2</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调节滑动变阻器的滑片使电压表示数为</w:t>
      </w:r>
      <w:r>
        <w:rPr>
          <w:color w:val="000000"/>
          <w:lang w:eastAsia="zh-CN"/>
        </w:rPr>
        <w:t>2.2V</w:t>
      </w:r>
      <w:r>
        <w:rPr>
          <w:rFonts w:hint="eastAsia"/>
          <w:color w:val="000000"/>
          <w:lang w:eastAsia="zh-CN"/>
        </w:rPr>
        <w:t>，使小灯泡</w:t>
      </w:r>
      <w:r>
        <w:rPr>
          <w:color w:val="000000"/>
          <w:lang w:eastAsia="zh-CN"/>
        </w:rPr>
        <w:t>L</w:t>
      </w:r>
      <w:r>
        <w:rPr>
          <w:rFonts w:hint="eastAsia"/>
          <w:color w:val="000000"/>
          <w:lang w:eastAsia="zh-CN"/>
        </w:rPr>
        <w:t>正常发光。</w:t>
      </w:r>
      <w:r>
        <w:rPr>
          <w:color w:val="000000"/>
          <w:lang w:eastAsia="zh-CN"/>
        </w:rPr>
        <w:t>②</w:t>
      </w:r>
      <w:r>
        <w:rPr>
          <w:rFonts w:hint="eastAsia"/>
          <w:color w:val="000000"/>
          <w:lang w:eastAsia="zh-CN"/>
        </w:rPr>
        <w:t>闭合</w:t>
      </w:r>
      <w:r>
        <w:rPr>
          <w:color w:val="000000"/>
          <w:lang w:eastAsia="zh-CN"/>
        </w:rPr>
        <w:t>S</w:t>
      </w:r>
      <w:r>
        <w:rPr>
          <w:rFonts w:hint="eastAsia"/>
          <w:color w:val="000000"/>
          <w:lang w:eastAsia="zh-CN"/>
        </w:rPr>
        <w:t>、</w:t>
      </w:r>
      <w:r>
        <w:rPr>
          <w:color w:val="000000"/>
          <w:lang w:eastAsia="zh-CN"/>
        </w:rPr>
        <w:t>S</w:t>
      </w:r>
      <w:r>
        <w:rPr>
          <w:color w:val="000000"/>
          <w:vertAlign w:val="subscript"/>
          <w:lang w:eastAsia="zh-CN"/>
        </w:rPr>
        <w:t>2</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断开</w:t>
      </w:r>
      <w:r>
        <w:rPr>
          <w:color w:val="000000"/>
          <w:lang w:eastAsia="zh-CN"/>
        </w:rPr>
        <w:t>S</w:t>
      </w:r>
      <w:r>
        <w:rPr>
          <w:color w:val="000000"/>
          <w:vertAlign w:val="subscript"/>
          <w:lang w:eastAsia="zh-CN"/>
        </w:rPr>
        <w:t>1</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保持滑动</w:t>
      </w:r>
      <w:r>
        <w:rPr>
          <w:rFonts w:hint="eastAsia"/>
          <w:color w:val="000000"/>
          <w:lang w:eastAsia="zh-CN"/>
        </w:rPr>
        <w:lastRenderedPageBreak/>
        <w:t>变阻器的滑片不动，此时电压表示数为</w:t>
      </w:r>
      <w:r>
        <w:rPr>
          <w:color w:val="000000"/>
          <w:lang w:eastAsia="zh-CN"/>
        </w:rPr>
        <w:t>U</w:t>
      </w:r>
      <w:r>
        <w:rPr>
          <w:rFonts w:hint="eastAsia"/>
          <w:color w:val="000000"/>
          <w:lang w:eastAsia="zh-CN"/>
        </w:rPr>
        <w:t>；</w:t>
      </w:r>
      <w:r>
        <w:rPr>
          <w:color w:val="000000"/>
          <w:lang w:eastAsia="zh-CN"/>
        </w:rPr>
        <w:t>③</w:t>
      </w:r>
      <w:r>
        <w:rPr>
          <w:rFonts w:hint="eastAsia"/>
          <w:color w:val="000000"/>
          <w:lang w:eastAsia="zh-CN"/>
        </w:rPr>
        <w:t>在</w:t>
      </w:r>
      <w:r>
        <w:rPr>
          <w:color w:val="000000"/>
          <w:lang w:eastAsia="zh-CN"/>
        </w:rPr>
        <w:t>①</w:t>
      </w:r>
      <w:r>
        <w:rPr>
          <w:rFonts w:hint="eastAsia"/>
          <w:color w:val="000000"/>
          <w:lang w:eastAsia="zh-CN"/>
        </w:rPr>
        <w:t>中，根据串联电路电压的规律，灯的电压为：</w:t>
      </w:r>
      <w:r>
        <w:rPr>
          <w:color w:val="000000"/>
          <w:lang w:eastAsia="zh-CN"/>
        </w:rPr>
        <w:t>6V</w:t>
      </w:r>
      <w:r>
        <w:rPr>
          <w:rFonts w:hint="eastAsia"/>
          <w:color w:val="000000"/>
          <w:lang w:eastAsia="zh-CN"/>
        </w:rPr>
        <w:t>﹣</w:t>
      </w:r>
      <w:r>
        <w:rPr>
          <w:color w:val="000000"/>
          <w:lang w:eastAsia="zh-CN"/>
        </w:rPr>
        <w:t>2.2V</w:t>
      </w:r>
      <w:r>
        <w:rPr>
          <w:rFonts w:hint="eastAsia"/>
          <w:color w:val="000000"/>
          <w:lang w:eastAsia="zh-CN"/>
        </w:rPr>
        <w:t>＝</w:t>
      </w:r>
      <w:r>
        <w:rPr>
          <w:color w:val="000000"/>
          <w:lang w:eastAsia="zh-CN"/>
        </w:rPr>
        <w:t>3.8V</w:t>
      </w:r>
      <w:r>
        <w:rPr>
          <w:rFonts w:hint="eastAsia"/>
          <w:color w:val="000000"/>
          <w:lang w:eastAsia="zh-CN"/>
        </w:rPr>
        <w:t>，灯正常发光；</w:t>
      </w:r>
    </w:p>
    <w:p w:rsidR="002276FD" w:rsidRDefault="002276FD" w:rsidP="002276FD">
      <w:pPr>
        <w:spacing w:after="0"/>
        <w:rPr>
          <w:lang w:eastAsia="zh-CN"/>
        </w:rPr>
      </w:pPr>
      <w:r>
        <w:rPr>
          <w:rFonts w:hint="eastAsia"/>
          <w:color w:val="000000"/>
          <w:lang w:eastAsia="zh-CN"/>
        </w:rPr>
        <w:t>在</w:t>
      </w:r>
      <w:r>
        <w:rPr>
          <w:color w:val="000000"/>
          <w:lang w:eastAsia="zh-CN"/>
        </w:rPr>
        <w:t>②</w:t>
      </w:r>
      <w:r>
        <w:rPr>
          <w:rFonts w:hint="eastAsia"/>
          <w:color w:val="000000"/>
          <w:lang w:eastAsia="zh-CN"/>
        </w:rPr>
        <w:t>中，电压表测变阻器与</w:t>
      </w:r>
      <w:r>
        <w:rPr>
          <w:color w:val="000000"/>
          <w:lang w:eastAsia="zh-CN"/>
        </w:rPr>
        <w:t>R</w:t>
      </w:r>
      <w:r>
        <w:rPr>
          <w:color w:val="000000"/>
          <w:vertAlign w:val="subscript"/>
          <w:lang w:eastAsia="zh-CN"/>
        </w:rPr>
        <w:t>4</w:t>
      </w:r>
      <w:r>
        <w:rPr>
          <w:rFonts w:hint="eastAsia"/>
          <w:color w:val="000000"/>
          <w:lang w:eastAsia="zh-CN"/>
        </w:rPr>
        <w:t>的电压，因此时各电阻的大小和电压不变，灯仍正常工作，根由欧姆定律，灯的额定电流为：</w:t>
      </w:r>
      <w:r>
        <w:rPr>
          <w:color w:val="000000"/>
          <w:lang w:eastAsia="zh-CN"/>
        </w:rPr>
        <w:t>I</w:t>
      </w:r>
      <w:r>
        <w:rPr>
          <w:rFonts w:hint="eastAsia"/>
          <w:color w:val="000000"/>
          <w:lang w:eastAsia="zh-CN"/>
        </w:rPr>
        <w:t>＝</w:t>
      </w:r>
      <w:r>
        <w:rPr>
          <w:color w:val="000000"/>
          <w:lang w:eastAsia="zh-CN"/>
        </w:rPr>
        <w:t xml:space="preserve"> </w:t>
      </w:r>
      <w:r>
        <w:rPr>
          <w:noProof/>
          <w:lang w:eastAsia="zh-CN"/>
        </w:rPr>
        <w:drawing>
          <wp:inline distT="0" distB="0" distL="0" distR="0">
            <wp:extent cx="247650" cy="390525"/>
            <wp:effectExtent l="0" t="0" r="0" b="9525"/>
            <wp:docPr id="100341" name="图片 1003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 "/>
                    <pic:cNvPicPr>
                      <a:picLocks noChangeAspect="1" noChangeArrowheads="1"/>
                    </pic:cNvPicPr>
                  </pic:nvPicPr>
                  <pic:blipFill>
                    <a:blip r:embed="rId128">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Pr>
          <w:rFonts w:hint="eastAsia"/>
          <w:color w:val="000000"/>
          <w:lang w:eastAsia="zh-CN"/>
        </w:rPr>
        <w:t>，</w:t>
      </w:r>
    </w:p>
    <w:p w:rsidR="002276FD" w:rsidRDefault="002276FD" w:rsidP="002276FD">
      <w:pPr>
        <w:spacing w:after="0"/>
        <w:rPr>
          <w:lang w:eastAsia="zh-CN"/>
        </w:rPr>
      </w:pPr>
      <w:r>
        <w:rPr>
          <w:rFonts w:hint="eastAsia"/>
          <w:color w:val="000000"/>
          <w:lang w:eastAsia="zh-CN"/>
        </w:rPr>
        <w:t>小灯泡额定功率的表达式是：</w:t>
      </w:r>
      <w:r>
        <w:rPr>
          <w:color w:val="000000"/>
          <w:lang w:eastAsia="zh-CN"/>
        </w:rPr>
        <w:t>P</w:t>
      </w:r>
      <w:r>
        <w:rPr>
          <w:rFonts w:hint="eastAsia"/>
          <w:color w:val="000000"/>
          <w:lang w:eastAsia="zh-CN"/>
        </w:rPr>
        <w:t>＝</w:t>
      </w:r>
      <w:r>
        <w:rPr>
          <w:color w:val="000000"/>
          <w:lang w:eastAsia="zh-CN"/>
        </w:rPr>
        <w:t>U</w:t>
      </w:r>
      <w:r>
        <w:rPr>
          <w:rFonts w:hint="eastAsia"/>
          <w:color w:val="000000"/>
          <w:vertAlign w:val="subscript"/>
          <w:lang w:eastAsia="zh-CN"/>
        </w:rPr>
        <w:t>额</w:t>
      </w:r>
      <w:r>
        <w:rPr>
          <w:color w:val="000000"/>
          <w:lang w:eastAsia="zh-CN"/>
        </w:rPr>
        <w:t>I</w:t>
      </w:r>
      <w:r>
        <w:rPr>
          <w:rFonts w:hint="eastAsia"/>
          <w:color w:val="000000"/>
          <w:lang w:eastAsia="zh-CN"/>
        </w:rPr>
        <w:t>＝</w:t>
      </w:r>
      <w:r>
        <w:rPr>
          <w:color w:val="000000"/>
          <w:lang w:eastAsia="zh-CN"/>
        </w:rPr>
        <w:t xml:space="preserve">3.8V× </w:t>
      </w:r>
      <w:r>
        <w:rPr>
          <w:noProof/>
          <w:lang w:eastAsia="zh-CN"/>
        </w:rPr>
        <w:drawing>
          <wp:inline distT="0" distB="0" distL="0" distR="0">
            <wp:extent cx="247650" cy="390525"/>
            <wp:effectExtent l="0" t="0" r="0" b="9525"/>
            <wp:docPr id="100340" name="图片 1003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 "/>
                    <pic:cNvPicPr>
                      <a:picLocks noChangeAspect="1" noChangeArrowheads="1"/>
                    </pic:cNvPicPr>
                  </pic:nvPicPr>
                  <pic:blipFill>
                    <a:blip r:embed="rId128">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r>
        <w:rPr>
          <w:rFonts w:hint="eastAsia"/>
          <w:color w:val="000000"/>
          <w:lang w:eastAsia="zh-CN"/>
        </w:rPr>
        <w:t>。</w:t>
      </w:r>
    </w:p>
    <w:p w:rsidR="002276FD" w:rsidRDefault="002276FD" w:rsidP="002276FD">
      <w:pPr>
        <w:spacing w:after="0"/>
        <w:rPr>
          <w:lang w:eastAsia="zh-CN"/>
        </w:rPr>
      </w:pPr>
      <w:r>
        <w:rPr>
          <w:rFonts w:hint="eastAsia"/>
          <w:color w:val="000000"/>
          <w:lang w:eastAsia="zh-CN"/>
        </w:rPr>
        <w:t>故答案为：（</w:t>
      </w:r>
      <w:r>
        <w:rPr>
          <w:color w:val="000000"/>
          <w:lang w:eastAsia="zh-CN"/>
        </w:rPr>
        <w:t>1</w:t>
      </w:r>
      <w:r>
        <w:rPr>
          <w:rFonts w:hint="eastAsia"/>
          <w:color w:val="000000"/>
          <w:lang w:eastAsia="zh-CN"/>
        </w:rPr>
        <w:t>）不发光；</w:t>
      </w:r>
      <w:r>
        <w:rPr>
          <w:color w:val="000000"/>
          <w:lang w:eastAsia="zh-CN"/>
        </w:rPr>
        <w:t>6</w:t>
      </w:r>
      <w:r>
        <w:rPr>
          <w:rFonts w:hint="eastAsia"/>
          <w:color w:val="000000"/>
          <w:lang w:eastAsia="zh-CN"/>
        </w:rPr>
        <w:t>；如上左图；（</w:t>
      </w:r>
      <w:r>
        <w:rPr>
          <w:color w:val="000000"/>
          <w:lang w:eastAsia="zh-CN"/>
        </w:rPr>
        <w:t>2</w:t>
      </w:r>
      <w:r>
        <w:rPr>
          <w:rFonts w:hint="eastAsia"/>
          <w:color w:val="000000"/>
          <w:lang w:eastAsia="zh-CN"/>
        </w:rPr>
        <w:t>）</w:t>
      </w:r>
      <w:r>
        <w:rPr>
          <w:color w:val="000000"/>
          <w:lang w:eastAsia="zh-CN"/>
        </w:rPr>
        <w:t>1.444</w:t>
      </w:r>
      <w:r>
        <w:rPr>
          <w:rFonts w:hint="eastAsia"/>
          <w:color w:val="000000"/>
          <w:lang w:eastAsia="zh-CN"/>
        </w:rPr>
        <w:t>；（</w:t>
      </w:r>
      <w:r>
        <w:rPr>
          <w:color w:val="000000"/>
          <w:lang w:eastAsia="zh-CN"/>
        </w:rPr>
        <w:t>3</w:t>
      </w:r>
      <w:r>
        <w:rPr>
          <w:rFonts w:hint="eastAsia"/>
          <w:color w:val="000000"/>
          <w:lang w:eastAsia="zh-CN"/>
        </w:rPr>
        <w:t>）灯丝电阻随温度升高而增大（灯丝电阻随温度变化而变化）；电流；（</w:t>
      </w:r>
      <w:r>
        <w:rPr>
          <w:color w:val="000000"/>
          <w:lang w:eastAsia="zh-CN"/>
        </w:rPr>
        <w:t>4</w:t>
      </w:r>
      <w:r>
        <w:rPr>
          <w:rFonts w:hint="eastAsia"/>
          <w:color w:val="000000"/>
          <w:lang w:eastAsia="zh-CN"/>
        </w:rPr>
        <w:t>）</w:t>
      </w:r>
      <w:r>
        <w:rPr>
          <w:color w:val="000000"/>
          <w:lang w:eastAsia="zh-CN"/>
        </w:rPr>
        <w:t>①</w:t>
      </w:r>
      <w:r>
        <w:rPr>
          <w:rFonts w:hint="eastAsia"/>
          <w:color w:val="000000"/>
          <w:lang w:eastAsia="zh-CN"/>
        </w:rPr>
        <w:t>闭合</w:t>
      </w:r>
      <w:r>
        <w:rPr>
          <w:color w:val="000000"/>
          <w:lang w:eastAsia="zh-CN"/>
        </w:rPr>
        <w:t>S</w:t>
      </w:r>
      <w:r>
        <w:rPr>
          <w:rFonts w:hint="eastAsia"/>
          <w:color w:val="000000"/>
          <w:lang w:eastAsia="zh-CN"/>
        </w:rPr>
        <w:t>、</w:t>
      </w:r>
      <w:r>
        <w:rPr>
          <w:color w:val="000000"/>
          <w:lang w:eastAsia="zh-CN"/>
        </w:rPr>
        <w:t>S</w:t>
      </w:r>
      <w:r>
        <w:rPr>
          <w:color w:val="000000"/>
          <w:vertAlign w:val="subscript"/>
          <w:lang w:eastAsia="zh-CN"/>
        </w:rPr>
        <w:t>1</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断开</w:t>
      </w:r>
      <w:r>
        <w:rPr>
          <w:color w:val="000000"/>
          <w:lang w:eastAsia="zh-CN"/>
        </w:rPr>
        <w:t>S</w:t>
      </w:r>
      <w:r>
        <w:rPr>
          <w:color w:val="000000"/>
          <w:vertAlign w:val="subscript"/>
          <w:lang w:eastAsia="zh-CN"/>
        </w:rPr>
        <w:t>2</w:t>
      </w:r>
      <w:r>
        <w:rPr>
          <w:rFonts w:hint="eastAsia"/>
          <w:color w:val="000000"/>
          <w:lang w:eastAsia="zh-CN"/>
        </w:rPr>
        <w:t>；</w:t>
      </w:r>
      <w:r>
        <w:rPr>
          <w:color w:val="000000"/>
          <w:lang w:eastAsia="zh-CN"/>
        </w:rPr>
        <w:t>2.2</w:t>
      </w:r>
      <w:r>
        <w:rPr>
          <w:rFonts w:hint="eastAsia"/>
          <w:color w:val="000000"/>
          <w:lang w:eastAsia="zh-CN"/>
        </w:rPr>
        <w:t>；</w:t>
      </w:r>
      <w:r>
        <w:rPr>
          <w:color w:val="000000"/>
          <w:lang w:eastAsia="zh-CN"/>
        </w:rPr>
        <w:t>②</w:t>
      </w:r>
      <w:r>
        <w:rPr>
          <w:rFonts w:hint="eastAsia"/>
          <w:color w:val="000000"/>
          <w:lang w:eastAsia="zh-CN"/>
        </w:rPr>
        <w:t>闭合</w:t>
      </w:r>
      <w:r>
        <w:rPr>
          <w:color w:val="000000"/>
          <w:lang w:eastAsia="zh-CN"/>
        </w:rPr>
        <w:t>S</w:t>
      </w:r>
      <w:r>
        <w:rPr>
          <w:rFonts w:hint="eastAsia"/>
          <w:color w:val="000000"/>
          <w:lang w:eastAsia="zh-CN"/>
        </w:rPr>
        <w:t>、</w:t>
      </w:r>
      <w:r>
        <w:rPr>
          <w:color w:val="000000"/>
          <w:lang w:eastAsia="zh-CN"/>
        </w:rPr>
        <w:t>S</w:t>
      </w:r>
      <w:r>
        <w:rPr>
          <w:color w:val="000000"/>
          <w:vertAlign w:val="subscript"/>
          <w:lang w:eastAsia="zh-CN"/>
        </w:rPr>
        <w:t>2</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断开</w:t>
      </w:r>
      <w:r>
        <w:rPr>
          <w:color w:val="000000"/>
          <w:lang w:eastAsia="zh-CN"/>
        </w:rPr>
        <w:t>S</w:t>
      </w:r>
      <w:r>
        <w:rPr>
          <w:color w:val="000000"/>
          <w:vertAlign w:val="subscript"/>
          <w:lang w:eastAsia="zh-CN"/>
        </w:rPr>
        <w:t>1</w:t>
      </w:r>
      <w:r>
        <w:rPr>
          <w:rFonts w:hint="eastAsia"/>
          <w:color w:val="000000"/>
          <w:lang w:eastAsia="zh-CN"/>
        </w:rPr>
        <w:t>；</w:t>
      </w:r>
      <w:r>
        <w:rPr>
          <w:color w:val="000000"/>
          <w:lang w:eastAsia="zh-CN"/>
        </w:rPr>
        <w:t>③P</w:t>
      </w:r>
      <w:r>
        <w:rPr>
          <w:rFonts w:hint="eastAsia"/>
          <w:color w:val="000000"/>
          <w:lang w:eastAsia="zh-CN"/>
        </w:rPr>
        <w:t>＝</w:t>
      </w:r>
      <w:r>
        <w:rPr>
          <w:color w:val="000000"/>
          <w:lang w:eastAsia="zh-CN"/>
        </w:rPr>
        <w:t xml:space="preserve">3.8V× </w:t>
      </w:r>
      <w:r>
        <w:rPr>
          <w:noProof/>
          <w:lang w:eastAsia="zh-CN"/>
        </w:rPr>
        <w:drawing>
          <wp:inline distT="0" distB="0" distL="0" distR="0">
            <wp:extent cx="247650" cy="390525"/>
            <wp:effectExtent l="0" t="0" r="0" b="9525"/>
            <wp:docPr id="100339" name="图片 1003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 "/>
                    <pic:cNvPicPr>
                      <a:picLocks noChangeAspect="1" noChangeArrowheads="1"/>
                    </pic:cNvPicPr>
                  </pic:nvPicPr>
                  <pic:blipFill>
                    <a:blip r:embed="rId128">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47650" cy="390525"/>
                    </a:xfrm>
                    <a:prstGeom prst="rect">
                      <a:avLst/>
                    </a:prstGeom>
                    <a:noFill/>
                    <a:ln>
                      <a:noFill/>
                    </a:ln>
                  </pic:spPr>
                </pic:pic>
              </a:graphicData>
            </a:graphic>
          </wp:inline>
        </w:drawing>
      </w:r>
    </w:p>
    <w:p w:rsidR="002276FD" w:rsidRDefault="002276FD" w:rsidP="002276FD">
      <w:pPr>
        <w:spacing w:after="0"/>
        <w:rPr>
          <w:lang w:eastAsia="zh-CN"/>
        </w:rPr>
      </w:pPr>
      <w:r>
        <w:rPr>
          <w:color w:val="000000"/>
          <w:lang w:eastAsia="zh-CN"/>
        </w:rPr>
        <w:t xml:space="preserve"> </w:t>
      </w:r>
      <w:r>
        <w:rPr>
          <w:rFonts w:hint="eastAsia"/>
          <w:color w:val="000000"/>
          <w:lang w:eastAsia="zh-CN"/>
        </w:rPr>
        <w:t>【分析】（</w:t>
      </w:r>
      <w:r>
        <w:rPr>
          <w:color w:val="000000"/>
          <w:lang w:eastAsia="zh-CN"/>
        </w:rPr>
        <w:t>1</w:t>
      </w:r>
      <w:r>
        <w:rPr>
          <w:rFonts w:hint="eastAsia"/>
          <w:color w:val="000000"/>
          <w:lang w:eastAsia="zh-CN"/>
        </w:rPr>
        <w:t>）当电压表串联在电路中时，电路中电流很小，应将电压表和用电器并联连接；</w:t>
      </w:r>
      <w:r>
        <w:rPr>
          <w:lang w:eastAsia="zh-CN"/>
        </w:rPr>
        <w:br/>
      </w:r>
      <w:r>
        <w:rPr>
          <w:color w:val="000000"/>
          <w:lang w:eastAsia="zh-CN"/>
        </w:rPr>
        <w:t xml:space="preserve"> </w:t>
      </w:r>
      <w:r>
        <w:rPr>
          <w:rFonts w:hint="eastAsia"/>
          <w:color w:val="000000"/>
          <w:lang w:eastAsia="zh-CN"/>
        </w:rPr>
        <w:t>（</w:t>
      </w:r>
      <w:r>
        <w:rPr>
          <w:color w:val="000000"/>
          <w:lang w:eastAsia="zh-CN"/>
        </w:rPr>
        <w:t>2</w:t>
      </w:r>
      <w:r>
        <w:rPr>
          <w:rFonts w:hint="eastAsia"/>
          <w:color w:val="000000"/>
          <w:lang w:eastAsia="zh-CN"/>
        </w:rPr>
        <w:t>）根据用电器的电压和电流的乘积计算电功率；</w:t>
      </w:r>
      <w:r>
        <w:rPr>
          <w:lang w:eastAsia="zh-CN"/>
        </w:rPr>
        <w:br/>
      </w:r>
      <w:r>
        <w:rPr>
          <w:color w:val="000000"/>
          <w:lang w:eastAsia="zh-CN"/>
        </w:rPr>
        <w:t xml:space="preserve"> </w:t>
      </w:r>
      <w:r>
        <w:rPr>
          <w:rFonts w:hint="eastAsia"/>
          <w:color w:val="000000"/>
          <w:lang w:eastAsia="zh-CN"/>
        </w:rPr>
        <w:t>（</w:t>
      </w:r>
      <w:r>
        <w:rPr>
          <w:color w:val="000000"/>
          <w:lang w:eastAsia="zh-CN"/>
        </w:rPr>
        <w:t>3</w:t>
      </w:r>
      <w:r>
        <w:rPr>
          <w:rFonts w:hint="eastAsia"/>
          <w:color w:val="000000"/>
          <w:lang w:eastAsia="zh-CN"/>
        </w:rPr>
        <w:t>）灯丝电阻受温度影响，且温度越高电阻越大，电路中电流增大较慢；</w:t>
      </w:r>
      <w:r>
        <w:rPr>
          <w:lang w:eastAsia="zh-CN"/>
        </w:rPr>
        <w:br/>
      </w:r>
      <w:r>
        <w:rPr>
          <w:color w:val="000000"/>
          <w:lang w:eastAsia="zh-CN"/>
        </w:rPr>
        <w:t xml:space="preserve"> </w:t>
      </w:r>
      <w:r>
        <w:rPr>
          <w:rFonts w:hint="eastAsia"/>
          <w:color w:val="000000"/>
          <w:lang w:eastAsia="zh-CN"/>
        </w:rPr>
        <w:t>（</w:t>
      </w:r>
      <w:r>
        <w:rPr>
          <w:color w:val="000000"/>
          <w:lang w:eastAsia="zh-CN"/>
        </w:rPr>
        <w:t>4</w:t>
      </w:r>
      <w:r>
        <w:rPr>
          <w:rFonts w:hint="eastAsia"/>
          <w:color w:val="000000"/>
          <w:lang w:eastAsia="zh-CN"/>
        </w:rPr>
        <w:t>）只利用电压表测量灯泡电功率时，首先使灯泡达到额定电压，再利用定值电阻测量电流，从而计算电功率。</w:t>
      </w:r>
    </w:p>
    <w:p w:rsidR="002276FD" w:rsidRDefault="002276FD" w:rsidP="002276FD">
      <w:pPr>
        <w:spacing w:after="0"/>
        <w:rPr>
          <w:lang w:eastAsia="zh-CN"/>
        </w:rPr>
      </w:pPr>
      <w:r>
        <w:rPr>
          <w:color w:val="000000"/>
          <w:lang w:eastAsia="zh-CN"/>
        </w:rPr>
        <w:t>26.</w:t>
      </w:r>
      <w:r>
        <w:rPr>
          <w:rFonts w:hint="eastAsia"/>
          <w:color w:val="0000FF"/>
          <w:lang w:eastAsia="zh-CN"/>
        </w:rPr>
        <w:t>【答案】</w:t>
      </w:r>
      <w:r>
        <w:rPr>
          <w:color w:val="000000"/>
          <w:lang w:eastAsia="zh-CN"/>
        </w:rPr>
        <w:t xml:space="preserve"> </w:t>
      </w:r>
      <w:r>
        <w:rPr>
          <w:rFonts w:hint="eastAsia"/>
          <w:color w:val="000000"/>
          <w:lang w:eastAsia="zh-CN"/>
        </w:rPr>
        <w:t>（</w:t>
      </w:r>
      <w:r>
        <w:rPr>
          <w:color w:val="000000"/>
          <w:lang w:eastAsia="zh-CN"/>
        </w:rPr>
        <w:t>1</w:t>
      </w:r>
      <w:r>
        <w:rPr>
          <w:rFonts w:hint="eastAsia"/>
          <w:color w:val="000000"/>
          <w:lang w:eastAsia="zh-CN"/>
        </w:rPr>
        <w:t>）</w:t>
      </w:r>
      <w:r>
        <w:rPr>
          <w:color w:val="000000"/>
          <w:lang w:eastAsia="zh-CN"/>
        </w:rPr>
        <w:t>B</w:t>
      </w:r>
      <w:r>
        <w:rPr>
          <w:lang w:eastAsia="zh-CN"/>
        </w:rPr>
        <w:br/>
      </w:r>
      <w:r>
        <w:rPr>
          <w:rFonts w:hint="eastAsia"/>
          <w:color w:val="000000"/>
          <w:lang w:eastAsia="zh-CN"/>
        </w:rPr>
        <w:t>（</w:t>
      </w:r>
      <w:r>
        <w:rPr>
          <w:color w:val="000000"/>
          <w:lang w:eastAsia="zh-CN"/>
        </w:rPr>
        <w:t>2</w:t>
      </w:r>
      <w:r>
        <w:rPr>
          <w:rFonts w:hint="eastAsia"/>
          <w:color w:val="000000"/>
          <w:lang w:eastAsia="zh-CN"/>
        </w:rPr>
        <w:t>）小灯泡断路</w:t>
      </w:r>
      <w:r>
        <w:rPr>
          <w:lang w:eastAsia="zh-CN"/>
        </w:rPr>
        <w:br/>
      </w:r>
      <w:r>
        <w:rPr>
          <w:rFonts w:hint="eastAsia"/>
          <w:color w:val="000000"/>
          <w:lang w:eastAsia="zh-CN"/>
        </w:rPr>
        <w:t>（</w:t>
      </w:r>
      <w:r>
        <w:rPr>
          <w:color w:val="000000"/>
          <w:lang w:eastAsia="zh-CN"/>
        </w:rPr>
        <w:t>3</w:t>
      </w:r>
      <w:r>
        <w:rPr>
          <w:rFonts w:hint="eastAsia"/>
          <w:color w:val="000000"/>
          <w:lang w:eastAsia="zh-CN"/>
        </w:rPr>
        <w:t>）</w:t>
      </w:r>
      <w:r>
        <w:rPr>
          <w:color w:val="000000"/>
          <w:lang w:eastAsia="zh-CN"/>
        </w:rPr>
        <w:t>0.625</w:t>
      </w:r>
      <w:r>
        <w:rPr>
          <w:lang w:eastAsia="zh-CN"/>
        </w:rPr>
        <w:br/>
      </w:r>
      <w:r>
        <w:rPr>
          <w:rFonts w:hint="eastAsia"/>
          <w:color w:val="000000"/>
          <w:lang w:eastAsia="zh-CN"/>
        </w:rPr>
        <w:t>（</w:t>
      </w:r>
      <w:r>
        <w:rPr>
          <w:color w:val="000000"/>
          <w:lang w:eastAsia="zh-CN"/>
        </w:rPr>
        <w:t>4</w:t>
      </w:r>
      <w:r>
        <w:rPr>
          <w:rFonts w:hint="eastAsia"/>
          <w:color w:val="000000"/>
          <w:lang w:eastAsia="zh-CN"/>
        </w:rPr>
        <w:t>）闭合开关</w:t>
      </w:r>
      <w:r>
        <w:rPr>
          <w:color w:val="000000"/>
          <w:lang w:eastAsia="zh-CN"/>
        </w:rPr>
        <w:t>S</w:t>
      </w:r>
      <w:r>
        <w:rPr>
          <w:rFonts w:hint="eastAsia"/>
          <w:color w:val="000000"/>
          <w:lang w:eastAsia="zh-CN"/>
        </w:rPr>
        <w:t>、</w:t>
      </w:r>
      <w:r>
        <w:rPr>
          <w:color w:val="000000"/>
          <w:lang w:eastAsia="zh-CN"/>
        </w:rPr>
        <w:t>S</w:t>
      </w:r>
      <w:r>
        <w:rPr>
          <w:color w:val="000000"/>
          <w:vertAlign w:val="subscript"/>
          <w:lang w:eastAsia="zh-CN"/>
        </w:rPr>
        <w:t>1</w:t>
      </w:r>
      <w:r>
        <w:rPr>
          <w:rFonts w:hint="eastAsia"/>
          <w:color w:val="000000"/>
          <w:lang w:eastAsia="zh-CN"/>
        </w:rPr>
        <w:t>；</w:t>
      </w:r>
      <w:r>
        <w:rPr>
          <w:color w:val="000000"/>
          <w:lang w:eastAsia="zh-CN"/>
        </w:rPr>
        <w:t>U</w:t>
      </w:r>
      <w:r>
        <w:rPr>
          <w:rFonts w:hint="eastAsia"/>
          <w:color w:val="000000"/>
          <w:lang w:eastAsia="zh-CN"/>
        </w:rPr>
        <w:t>﹣</w:t>
      </w:r>
      <w:r>
        <w:rPr>
          <w:color w:val="000000"/>
          <w:lang w:eastAsia="zh-CN"/>
        </w:rPr>
        <w:t>U</w:t>
      </w:r>
      <w:r>
        <w:rPr>
          <w:rFonts w:hint="eastAsia"/>
          <w:color w:val="000000"/>
          <w:vertAlign w:val="subscript"/>
          <w:lang w:eastAsia="zh-CN"/>
        </w:rPr>
        <w:t>额</w:t>
      </w:r>
      <w:r>
        <w:rPr>
          <w:rFonts w:hint="eastAsia"/>
          <w:color w:val="000000"/>
          <w:lang w:eastAsia="zh-CN"/>
        </w:rPr>
        <w:t>；闭合开关</w:t>
      </w:r>
      <w:r>
        <w:rPr>
          <w:color w:val="000000"/>
          <w:lang w:eastAsia="zh-CN"/>
        </w:rPr>
        <w:t>S</w:t>
      </w:r>
      <w:r>
        <w:rPr>
          <w:rFonts w:hint="eastAsia"/>
          <w:color w:val="000000"/>
          <w:lang w:eastAsia="zh-CN"/>
        </w:rPr>
        <w:t>、</w:t>
      </w:r>
      <w:r>
        <w:rPr>
          <w:color w:val="000000"/>
          <w:lang w:eastAsia="zh-CN"/>
        </w:rPr>
        <w:t>S</w:t>
      </w:r>
      <w:r>
        <w:rPr>
          <w:color w:val="000000"/>
          <w:vertAlign w:val="subscript"/>
          <w:lang w:eastAsia="zh-CN"/>
        </w:rPr>
        <w:t>2</w:t>
      </w:r>
      <w:r>
        <w:rPr>
          <w:rFonts w:hint="eastAsia"/>
          <w:color w:val="000000"/>
          <w:lang w:eastAsia="zh-CN"/>
        </w:rPr>
        <w:t>；</w:t>
      </w:r>
      <w:r>
        <w:rPr>
          <w:noProof/>
          <w:lang w:eastAsia="zh-CN"/>
        </w:rPr>
        <w:drawing>
          <wp:inline distT="0" distB="0" distL="0" distR="0">
            <wp:extent cx="628650" cy="466725"/>
            <wp:effectExtent l="0" t="0" r="0" b="9525"/>
            <wp:docPr id="100338" name="图片 1003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 "/>
                    <pic:cNvPicPr>
                      <a:picLocks noChangeAspect="1" noChangeArrowheads="1"/>
                    </pic:cNvPicPr>
                  </pic:nvPicPr>
                  <pic:blipFill>
                    <a:blip r:embed="rId129">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FF"/>
          <w:lang w:eastAsia="zh-CN"/>
        </w:rPr>
        <w:t>【解析】</w:t>
      </w:r>
      <w:r>
        <w:rPr>
          <w:rFonts w:hint="eastAsia"/>
          <w:color w:val="000000"/>
          <w:lang w:eastAsia="zh-CN"/>
        </w:rPr>
        <w:t>【解答】解：（</w:t>
      </w:r>
      <w:r>
        <w:rPr>
          <w:color w:val="000000"/>
          <w:lang w:eastAsia="zh-CN"/>
        </w:rPr>
        <w:t>1</w:t>
      </w:r>
      <w:r>
        <w:rPr>
          <w:rFonts w:hint="eastAsia"/>
          <w:color w:val="000000"/>
          <w:lang w:eastAsia="zh-CN"/>
        </w:rPr>
        <w:t>）灯泡正常工作时电流为</w:t>
      </w:r>
      <w:r>
        <w:rPr>
          <w:color w:val="000000"/>
          <w:lang w:eastAsia="zh-CN"/>
        </w:rPr>
        <w:t>I</w:t>
      </w:r>
      <w:r>
        <w:rPr>
          <w:color w:val="000000"/>
          <w:vertAlign w:val="subscript"/>
          <w:lang w:eastAsia="zh-CN"/>
        </w:rPr>
        <w:t>L</w:t>
      </w:r>
      <w:r>
        <w:rPr>
          <w:rFonts w:hint="eastAsia"/>
          <w:color w:val="000000"/>
          <w:lang w:eastAsia="zh-CN"/>
        </w:rPr>
        <w:t>＝</w:t>
      </w:r>
      <w:r>
        <w:rPr>
          <w:color w:val="000000"/>
          <w:lang w:eastAsia="zh-CN"/>
        </w:rPr>
        <w:t xml:space="preserve"> </w:t>
      </w:r>
      <w:r>
        <w:rPr>
          <w:noProof/>
          <w:lang w:eastAsia="zh-CN"/>
        </w:rPr>
        <w:drawing>
          <wp:inline distT="0" distB="0" distL="0" distR="0">
            <wp:extent cx="304800" cy="438150"/>
            <wp:effectExtent l="0" t="0" r="0" b="0"/>
            <wp:docPr id="100337" name="图片 1003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 "/>
                    <pic:cNvPicPr>
                      <a:picLocks noChangeAspect="1" noChangeArrowheads="1"/>
                    </pic:cNvPicPr>
                  </pic:nvPicPr>
                  <pic:blipFill>
                    <a:blip r:embed="rId130">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304800" cy="438150"/>
                    </a:xfrm>
                    <a:prstGeom prst="rect">
                      <a:avLst/>
                    </a:prstGeom>
                    <a:noFill/>
                    <a:ln>
                      <a:noFill/>
                    </a:ln>
                  </pic:spPr>
                </pic:pic>
              </a:graphicData>
            </a:graphic>
          </wp:inline>
        </w:drawing>
      </w:r>
      <w:r>
        <w:rPr>
          <w:rFonts w:hint="eastAsia"/>
          <w:color w:val="000000"/>
          <w:lang w:eastAsia="zh-CN"/>
        </w:rPr>
        <w:t>＝</w:t>
      </w:r>
      <w:r>
        <w:rPr>
          <w:color w:val="000000"/>
          <w:lang w:eastAsia="zh-CN"/>
        </w:rPr>
        <w:t xml:space="preserve"> </w:t>
      </w:r>
      <w:r>
        <w:rPr>
          <w:noProof/>
          <w:lang w:eastAsia="zh-CN"/>
        </w:rPr>
        <w:drawing>
          <wp:inline distT="0" distB="0" distL="0" distR="0">
            <wp:extent cx="457200" cy="352425"/>
            <wp:effectExtent l="0" t="0" r="0" b="9525"/>
            <wp:docPr id="100336" name="图片 1003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 "/>
                    <pic:cNvPicPr>
                      <a:picLocks noChangeAspect="1" noChangeArrowheads="1"/>
                    </pic:cNvPicPr>
                  </pic:nvPicPr>
                  <pic:blipFill>
                    <a:blip r:embed="rId131">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57200" cy="352425"/>
                    </a:xfrm>
                    <a:prstGeom prst="rect">
                      <a:avLst/>
                    </a:prstGeom>
                    <a:noFill/>
                    <a:ln>
                      <a:noFill/>
                    </a:ln>
                  </pic:spPr>
                </pic:pic>
              </a:graphicData>
            </a:graphic>
          </wp:inline>
        </w:drawing>
      </w:r>
      <w:r>
        <w:rPr>
          <w:color w:val="000000"/>
          <w:lang w:eastAsia="zh-CN"/>
        </w:rPr>
        <w:t>≈0.2A</w:t>
      </w:r>
      <w:r>
        <w:rPr>
          <w:rFonts w:hint="eastAsia"/>
          <w:color w:val="000000"/>
          <w:lang w:eastAsia="zh-CN"/>
        </w:rPr>
        <w:t>．测定灯泡功率的实验中，灯泡与滑动变阻器串联，根据串联电路电压特点得，灯泡正常工作时，滑动变阻器电压为：</w:t>
      </w:r>
      <w:r>
        <w:rPr>
          <w:color w:val="000000"/>
          <w:lang w:eastAsia="zh-CN"/>
        </w:rPr>
        <w:t>U</w:t>
      </w:r>
      <w:r>
        <w:rPr>
          <w:rFonts w:hint="eastAsia"/>
          <w:color w:val="000000"/>
          <w:vertAlign w:val="subscript"/>
          <w:lang w:eastAsia="zh-CN"/>
        </w:rPr>
        <w:t>滑</w:t>
      </w:r>
      <w:r>
        <w:rPr>
          <w:rFonts w:hint="eastAsia"/>
          <w:color w:val="000000"/>
          <w:lang w:eastAsia="zh-CN"/>
        </w:rPr>
        <w:t>＝</w:t>
      </w:r>
      <w:r>
        <w:rPr>
          <w:color w:val="000000"/>
          <w:lang w:eastAsia="zh-CN"/>
        </w:rPr>
        <w:t>U</w:t>
      </w:r>
      <w:r>
        <w:rPr>
          <w:rFonts w:hint="eastAsia"/>
          <w:color w:val="000000"/>
          <w:lang w:eastAsia="zh-CN"/>
        </w:rPr>
        <w:t>﹣</w:t>
      </w:r>
      <w:r>
        <w:rPr>
          <w:color w:val="000000"/>
          <w:lang w:eastAsia="zh-CN"/>
        </w:rPr>
        <w:t>U</w:t>
      </w:r>
      <w:r>
        <w:rPr>
          <w:color w:val="000000"/>
          <w:vertAlign w:val="subscript"/>
          <w:lang w:eastAsia="zh-CN"/>
        </w:rPr>
        <w:t>L</w:t>
      </w:r>
      <w:r>
        <w:rPr>
          <w:rFonts w:hint="eastAsia"/>
          <w:color w:val="000000"/>
          <w:lang w:eastAsia="zh-CN"/>
        </w:rPr>
        <w:t>＝</w:t>
      </w:r>
      <w:r>
        <w:rPr>
          <w:color w:val="000000"/>
          <w:lang w:eastAsia="zh-CN"/>
        </w:rPr>
        <w:t>6V</w:t>
      </w:r>
      <w:r>
        <w:rPr>
          <w:rFonts w:hint="eastAsia"/>
          <w:color w:val="000000"/>
          <w:lang w:eastAsia="zh-CN"/>
        </w:rPr>
        <w:t>﹣</w:t>
      </w:r>
      <w:r>
        <w:rPr>
          <w:color w:val="000000"/>
          <w:lang w:eastAsia="zh-CN"/>
        </w:rPr>
        <w:t>2.5V</w:t>
      </w:r>
      <w:r>
        <w:rPr>
          <w:rFonts w:hint="eastAsia"/>
          <w:color w:val="000000"/>
          <w:lang w:eastAsia="zh-CN"/>
        </w:rPr>
        <w:t>＝</w:t>
      </w:r>
      <w:r>
        <w:rPr>
          <w:color w:val="000000"/>
          <w:lang w:eastAsia="zh-CN"/>
        </w:rPr>
        <w:t>3.5V</w:t>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00"/>
          <w:lang w:eastAsia="zh-CN"/>
        </w:rPr>
        <w:t>由</w:t>
      </w:r>
      <w:r>
        <w:rPr>
          <w:color w:val="000000"/>
          <w:lang w:eastAsia="zh-CN"/>
        </w:rPr>
        <w:t>I</w:t>
      </w:r>
      <w:r>
        <w:rPr>
          <w:rFonts w:hint="eastAsia"/>
          <w:color w:val="000000"/>
          <w:lang w:eastAsia="zh-CN"/>
        </w:rPr>
        <w:t>＝</w:t>
      </w:r>
      <w:r>
        <w:rPr>
          <w:color w:val="000000"/>
          <w:lang w:eastAsia="zh-CN"/>
        </w:rPr>
        <w:t xml:space="preserve"> </w:t>
      </w:r>
      <w:r>
        <w:rPr>
          <w:noProof/>
          <w:lang w:eastAsia="zh-CN"/>
        </w:rPr>
        <w:drawing>
          <wp:inline distT="0" distB="0" distL="0" distR="0">
            <wp:extent cx="228600" cy="342900"/>
            <wp:effectExtent l="0" t="0" r="0" b="0"/>
            <wp:docPr id="100335" name="图片 1003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 "/>
                    <pic:cNvPicPr>
                      <a:picLocks noChangeAspect="1" noChangeArrowheads="1"/>
                    </pic:cNvPicPr>
                  </pic:nvPicPr>
                  <pic:blipFill>
                    <a:blip r:embed="rId132">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28600" cy="342900"/>
                    </a:xfrm>
                    <a:prstGeom prst="rect">
                      <a:avLst/>
                    </a:prstGeom>
                    <a:noFill/>
                    <a:ln>
                      <a:noFill/>
                    </a:ln>
                  </pic:spPr>
                </pic:pic>
              </a:graphicData>
            </a:graphic>
          </wp:inline>
        </w:drawing>
      </w:r>
      <w:r>
        <w:rPr>
          <w:rFonts w:hint="eastAsia"/>
          <w:color w:val="000000"/>
          <w:lang w:eastAsia="zh-CN"/>
        </w:rPr>
        <w:t>可得滑动变阻器电阻为：</w:t>
      </w:r>
      <w:r>
        <w:rPr>
          <w:color w:val="000000"/>
          <w:lang w:eastAsia="zh-CN"/>
        </w:rPr>
        <w:t>R</w:t>
      </w:r>
      <w:r>
        <w:rPr>
          <w:rFonts w:hint="eastAsia"/>
          <w:color w:val="000000"/>
          <w:vertAlign w:val="subscript"/>
          <w:lang w:eastAsia="zh-CN"/>
        </w:rPr>
        <w:t>滑</w:t>
      </w:r>
      <w:r>
        <w:rPr>
          <w:rFonts w:hint="eastAsia"/>
          <w:color w:val="000000"/>
          <w:lang w:eastAsia="zh-CN"/>
        </w:rPr>
        <w:t>＝</w:t>
      </w:r>
      <w:r>
        <w:rPr>
          <w:color w:val="000000"/>
          <w:lang w:eastAsia="zh-CN"/>
        </w:rPr>
        <w:t xml:space="preserve"> </w:t>
      </w:r>
      <w:r>
        <w:rPr>
          <w:noProof/>
          <w:lang w:eastAsia="zh-CN"/>
        </w:rPr>
        <w:drawing>
          <wp:inline distT="0" distB="0" distL="0" distR="0">
            <wp:extent cx="381000" cy="466725"/>
            <wp:effectExtent l="0" t="0" r="0" b="9525"/>
            <wp:docPr id="100334" name="图片 1003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 "/>
                    <pic:cNvPicPr>
                      <a:picLocks noChangeAspect="1" noChangeArrowheads="1"/>
                    </pic:cNvPicPr>
                  </pic:nvPicPr>
                  <pic:blipFill>
                    <a:blip r:embed="rId13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381000" cy="466725"/>
                    </a:xfrm>
                    <a:prstGeom prst="rect">
                      <a:avLst/>
                    </a:prstGeom>
                    <a:noFill/>
                    <a:ln>
                      <a:noFill/>
                    </a:ln>
                  </pic:spPr>
                </pic:pic>
              </a:graphicData>
            </a:graphic>
          </wp:inline>
        </w:drawing>
      </w:r>
      <w:r>
        <w:rPr>
          <w:rFonts w:hint="eastAsia"/>
          <w:color w:val="000000"/>
          <w:lang w:eastAsia="zh-CN"/>
        </w:rPr>
        <w:t>＝</w:t>
      </w:r>
      <w:r>
        <w:rPr>
          <w:color w:val="000000"/>
          <w:lang w:eastAsia="zh-CN"/>
        </w:rPr>
        <w:t xml:space="preserve"> </w:t>
      </w:r>
      <w:r>
        <w:rPr>
          <w:noProof/>
          <w:lang w:eastAsia="zh-CN"/>
        </w:rPr>
        <w:drawing>
          <wp:inline distT="0" distB="0" distL="0" distR="0">
            <wp:extent cx="447675" cy="352425"/>
            <wp:effectExtent l="0" t="0" r="9525" b="9525"/>
            <wp:docPr id="100333" name="图片 1003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 "/>
                    <pic:cNvPicPr>
                      <a:picLocks noChangeAspect="1" noChangeArrowheads="1"/>
                    </pic:cNvPicPr>
                  </pic:nvPicPr>
                  <pic:blipFill>
                    <a:blip r:embed="rId134">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Pr>
          <w:rFonts w:hint="eastAsia"/>
          <w:color w:val="000000"/>
          <w:lang w:eastAsia="zh-CN"/>
        </w:rPr>
        <w:t>＝</w:t>
      </w:r>
      <w:r>
        <w:rPr>
          <w:color w:val="000000"/>
          <w:lang w:eastAsia="zh-CN"/>
        </w:rPr>
        <w:t>17.5</w:t>
      </w:r>
      <w:r>
        <w:rPr>
          <w:color w:val="000000"/>
        </w:rPr>
        <w:t>Ω</w:t>
      </w:r>
      <w:r>
        <w:rPr>
          <w:rFonts w:hint="eastAsia"/>
          <w:color w:val="000000"/>
          <w:lang w:eastAsia="zh-CN"/>
        </w:rPr>
        <w:t>．滑动变阻器应选</w:t>
      </w:r>
      <w:r>
        <w:rPr>
          <w:color w:val="000000"/>
          <w:lang w:eastAsia="zh-CN"/>
        </w:rPr>
        <w:t>“50</w:t>
      </w:r>
      <w:r>
        <w:rPr>
          <w:color w:val="000000"/>
        </w:rPr>
        <w:t>Ω</w:t>
      </w:r>
      <w:r>
        <w:rPr>
          <w:color w:val="000000"/>
          <w:lang w:eastAsia="zh-CN"/>
        </w:rPr>
        <w:t xml:space="preserve"> 0.5A”</w:t>
      </w:r>
      <w:r>
        <w:rPr>
          <w:rFonts w:hint="eastAsia"/>
          <w:color w:val="000000"/>
          <w:lang w:eastAsia="zh-CN"/>
        </w:rPr>
        <w:t>的滑动变阻器，</w:t>
      </w:r>
    </w:p>
    <w:p w:rsidR="002276FD" w:rsidRDefault="002276FD" w:rsidP="002276FD">
      <w:pPr>
        <w:spacing w:after="0"/>
        <w:rPr>
          <w:lang w:eastAsia="zh-CN"/>
        </w:rPr>
      </w:pPr>
      <w:r>
        <w:rPr>
          <w:rFonts w:hint="eastAsia"/>
          <w:color w:val="000000"/>
          <w:lang w:eastAsia="zh-CN"/>
        </w:rPr>
        <w:t>故答案为：</w:t>
      </w:r>
      <w:r>
        <w:rPr>
          <w:color w:val="000000"/>
          <w:lang w:eastAsia="zh-CN"/>
        </w:rPr>
        <w:t>B</w:t>
      </w:r>
      <w:r>
        <w:rPr>
          <w:rFonts w:hint="eastAsia"/>
          <w:color w:val="000000"/>
          <w:lang w:eastAsia="zh-CN"/>
        </w:rPr>
        <w:t>；（</w:t>
      </w:r>
      <w:r>
        <w:rPr>
          <w:color w:val="000000"/>
          <w:lang w:eastAsia="zh-CN"/>
        </w:rPr>
        <w:t>2</w:t>
      </w:r>
      <w:r>
        <w:rPr>
          <w:rFonts w:hint="eastAsia"/>
          <w:color w:val="000000"/>
          <w:lang w:eastAsia="zh-CN"/>
        </w:rPr>
        <w:t>）闭合开关后，小灯泡不亮，可能是灯泡短路或电路存在断路造成的；，</w:t>
      </w:r>
      <w:proofErr w:type="gramStart"/>
      <w:r>
        <w:rPr>
          <w:rFonts w:hint="eastAsia"/>
          <w:color w:val="000000"/>
          <w:lang w:eastAsia="zh-CN"/>
        </w:rPr>
        <w:t>电流表无示数</w:t>
      </w:r>
      <w:proofErr w:type="gramEnd"/>
      <w:r>
        <w:rPr>
          <w:rFonts w:hint="eastAsia"/>
          <w:color w:val="000000"/>
          <w:lang w:eastAsia="zh-CN"/>
        </w:rPr>
        <w:t>，说明电路存在断路；电压表示数有示数，说明与电压表并联的灯泡断路；（</w:t>
      </w:r>
      <w:r>
        <w:rPr>
          <w:color w:val="000000"/>
          <w:lang w:eastAsia="zh-CN"/>
        </w:rPr>
        <w:t>3</w:t>
      </w:r>
      <w:r>
        <w:rPr>
          <w:rFonts w:hint="eastAsia"/>
          <w:color w:val="000000"/>
          <w:lang w:eastAsia="zh-CN"/>
        </w:rPr>
        <w:t>）根据图乙知，当电压为额定电压</w:t>
      </w:r>
      <w:r>
        <w:rPr>
          <w:color w:val="000000"/>
          <w:lang w:eastAsia="zh-CN"/>
        </w:rPr>
        <w:t>U</w:t>
      </w:r>
      <w:r>
        <w:rPr>
          <w:rFonts w:hint="eastAsia"/>
          <w:color w:val="000000"/>
          <w:lang w:eastAsia="zh-CN"/>
        </w:rPr>
        <w:t>＝</w:t>
      </w:r>
      <w:r>
        <w:rPr>
          <w:color w:val="000000"/>
          <w:lang w:eastAsia="zh-CN"/>
        </w:rPr>
        <w:t>2.5V</w:t>
      </w:r>
      <w:r>
        <w:rPr>
          <w:rFonts w:hint="eastAsia"/>
          <w:color w:val="000000"/>
          <w:lang w:eastAsia="zh-CN"/>
        </w:rPr>
        <w:t>时，电流</w:t>
      </w:r>
      <w:r>
        <w:rPr>
          <w:color w:val="000000"/>
          <w:lang w:eastAsia="zh-CN"/>
        </w:rPr>
        <w:t>I</w:t>
      </w:r>
      <w:r>
        <w:rPr>
          <w:rFonts w:hint="eastAsia"/>
          <w:color w:val="000000"/>
          <w:lang w:eastAsia="zh-CN"/>
        </w:rPr>
        <w:t>＝</w:t>
      </w:r>
      <w:r>
        <w:rPr>
          <w:color w:val="000000"/>
          <w:lang w:eastAsia="zh-CN"/>
        </w:rPr>
        <w:t>0.25A</w:t>
      </w:r>
      <w:r>
        <w:rPr>
          <w:rFonts w:hint="eastAsia"/>
          <w:color w:val="000000"/>
          <w:lang w:eastAsia="zh-CN"/>
        </w:rPr>
        <w:t>，</w:t>
      </w:r>
    </w:p>
    <w:p w:rsidR="002276FD" w:rsidRDefault="002276FD" w:rsidP="002276FD">
      <w:pPr>
        <w:spacing w:after="0"/>
        <w:rPr>
          <w:lang w:eastAsia="zh-CN"/>
        </w:rPr>
      </w:pPr>
      <w:r>
        <w:rPr>
          <w:rFonts w:hint="eastAsia"/>
          <w:color w:val="000000"/>
          <w:lang w:eastAsia="zh-CN"/>
        </w:rPr>
        <w:t>小灯泡的额定功率为：</w:t>
      </w:r>
      <w:r>
        <w:rPr>
          <w:color w:val="000000"/>
          <w:lang w:eastAsia="zh-CN"/>
        </w:rPr>
        <w:t>P</w:t>
      </w:r>
      <w:r>
        <w:rPr>
          <w:rFonts w:hint="eastAsia"/>
          <w:color w:val="000000"/>
          <w:lang w:eastAsia="zh-CN"/>
        </w:rPr>
        <w:t>＝</w:t>
      </w:r>
      <w:r>
        <w:rPr>
          <w:color w:val="000000"/>
          <w:lang w:eastAsia="zh-CN"/>
        </w:rPr>
        <w:t>UI</w:t>
      </w:r>
      <w:r>
        <w:rPr>
          <w:rFonts w:hint="eastAsia"/>
          <w:color w:val="000000"/>
          <w:lang w:eastAsia="zh-CN"/>
        </w:rPr>
        <w:t>＝</w:t>
      </w:r>
      <w:r>
        <w:rPr>
          <w:color w:val="000000"/>
          <w:lang w:eastAsia="zh-CN"/>
        </w:rPr>
        <w:t>2.5V×0.25A</w:t>
      </w:r>
      <w:r>
        <w:rPr>
          <w:rFonts w:hint="eastAsia"/>
          <w:color w:val="000000"/>
          <w:lang w:eastAsia="zh-CN"/>
        </w:rPr>
        <w:t>＝</w:t>
      </w:r>
      <w:r>
        <w:rPr>
          <w:color w:val="000000"/>
          <w:lang w:eastAsia="zh-CN"/>
        </w:rPr>
        <w:t>0.625W</w:t>
      </w:r>
      <w:r>
        <w:rPr>
          <w:rFonts w:hint="eastAsia"/>
          <w:color w:val="000000"/>
          <w:lang w:eastAsia="zh-CN"/>
        </w:rPr>
        <w:t>（</w:t>
      </w:r>
      <w:r>
        <w:rPr>
          <w:color w:val="000000"/>
          <w:lang w:eastAsia="zh-CN"/>
        </w:rPr>
        <w:t>4</w:t>
      </w:r>
      <w:r>
        <w:rPr>
          <w:rFonts w:hint="eastAsia"/>
          <w:color w:val="000000"/>
          <w:lang w:eastAsia="zh-CN"/>
        </w:rPr>
        <w:t>）分析实验的原理可以得出其具体的步骤为：</w:t>
      </w:r>
    </w:p>
    <w:p w:rsidR="002276FD" w:rsidRDefault="002276FD" w:rsidP="002276FD">
      <w:pPr>
        <w:spacing w:after="0"/>
        <w:rPr>
          <w:lang w:eastAsia="zh-CN"/>
        </w:rPr>
      </w:pPr>
      <w:r>
        <w:rPr>
          <w:color w:val="000000"/>
          <w:lang w:eastAsia="zh-CN"/>
        </w:rPr>
        <w:t>①</w:t>
      </w:r>
      <w:r>
        <w:rPr>
          <w:rFonts w:hint="eastAsia"/>
          <w:color w:val="000000"/>
          <w:lang w:eastAsia="zh-CN"/>
        </w:rPr>
        <w:t>闭合开关</w:t>
      </w:r>
      <w:r>
        <w:rPr>
          <w:color w:val="000000"/>
          <w:lang w:eastAsia="zh-CN"/>
        </w:rPr>
        <w:t>S</w:t>
      </w:r>
      <w:r>
        <w:rPr>
          <w:rFonts w:hint="eastAsia"/>
          <w:color w:val="000000"/>
          <w:lang w:eastAsia="zh-CN"/>
        </w:rPr>
        <w:t>、</w:t>
      </w:r>
      <w:r>
        <w:rPr>
          <w:color w:val="000000"/>
          <w:lang w:eastAsia="zh-CN"/>
        </w:rPr>
        <w:t>S</w:t>
      </w:r>
      <w:r>
        <w:rPr>
          <w:color w:val="000000"/>
          <w:vertAlign w:val="subscript"/>
          <w:lang w:eastAsia="zh-CN"/>
        </w:rPr>
        <w:t>1</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移动滑动变阻器的滑片，使电压表示数为</w:t>
      </w:r>
      <w:r>
        <w:rPr>
          <w:color w:val="000000"/>
          <w:lang w:eastAsia="zh-CN"/>
        </w:rPr>
        <w:t>U</w:t>
      </w:r>
      <w:r>
        <w:rPr>
          <w:rFonts w:hint="eastAsia"/>
          <w:color w:val="000000"/>
          <w:lang w:eastAsia="zh-CN"/>
        </w:rPr>
        <w:t>﹣</w:t>
      </w:r>
      <w:r>
        <w:rPr>
          <w:color w:val="000000"/>
          <w:lang w:eastAsia="zh-CN"/>
        </w:rPr>
        <w:t>U</w:t>
      </w:r>
      <w:r>
        <w:rPr>
          <w:rFonts w:hint="eastAsia"/>
          <w:color w:val="000000"/>
          <w:vertAlign w:val="subscript"/>
          <w:lang w:eastAsia="zh-CN"/>
        </w:rPr>
        <w:t>额</w:t>
      </w:r>
      <w:r>
        <w:rPr>
          <w:rFonts w:hint="eastAsia"/>
          <w:color w:val="000000"/>
          <w:lang w:eastAsia="zh-CN"/>
        </w:rPr>
        <w:t>；</w:t>
      </w:r>
    </w:p>
    <w:p w:rsidR="002276FD" w:rsidRDefault="002276FD" w:rsidP="002276FD">
      <w:pPr>
        <w:spacing w:after="0"/>
        <w:rPr>
          <w:lang w:eastAsia="zh-CN"/>
        </w:rPr>
      </w:pPr>
      <w:r>
        <w:rPr>
          <w:color w:val="000000"/>
          <w:lang w:eastAsia="zh-CN"/>
        </w:rPr>
        <w:t>②</w:t>
      </w:r>
      <w:r>
        <w:rPr>
          <w:rFonts w:hint="eastAsia"/>
          <w:color w:val="000000"/>
          <w:lang w:eastAsia="zh-CN"/>
        </w:rPr>
        <w:t>闭合开关</w:t>
      </w:r>
      <w:r>
        <w:rPr>
          <w:color w:val="000000"/>
          <w:lang w:eastAsia="zh-CN"/>
        </w:rPr>
        <w:t>S</w:t>
      </w:r>
      <w:r>
        <w:rPr>
          <w:rFonts w:hint="eastAsia"/>
          <w:color w:val="000000"/>
          <w:lang w:eastAsia="zh-CN"/>
        </w:rPr>
        <w:t>、</w:t>
      </w:r>
      <w:r>
        <w:rPr>
          <w:color w:val="000000"/>
          <w:lang w:eastAsia="zh-CN"/>
        </w:rPr>
        <w:t>S</w:t>
      </w:r>
      <w:r>
        <w:rPr>
          <w:color w:val="000000"/>
          <w:vertAlign w:val="subscript"/>
          <w:lang w:eastAsia="zh-CN"/>
        </w:rPr>
        <w:t>2</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保持滑动变阻器的滑片位置不变，读出电压表示数为</w:t>
      </w:r>
      <w:r>
        <w:rPr>
          <w:color w:val="000000"/>
          <w:lang w:eastAsia="zh-CN"/>
        </w:rPr>
        <w:t>U</w:t>
      </w:r>
      <w:r>
        <w:rPr>
          <w:color w:val="000000"/>
          <w:vertAlign w:val="subscript"/>
          <w:lang w:eastAsia="zh-CN"/>
        </w:rPr>
        <w:t>1</w:t>
      </w:r>
      <w:r>
        <w:rPr>
          <w:rFonts w:hint="eastAsia"/>
          <w:color w:val="000000"/>
          <w:lang w:eastAsia="zh-CN"/>
        </w:rPr>
        <w:t>；</w:t>
      </w:r>
    </w:p>
    <w:p w:rsidR="002276FD" w:rsidRDefault="002276FD" w:rsidP="002276FD">
      <w:pPr>
        <w:spacing w:after="0"/>
        <w:rPr>
          <w:lang w:eastAsia="zh-CN"/>
        </w:rPr>
      </w:pPr>
      <w:r>
        <w:rPr>
          <w:color w:val="000000"/>
          <w:lang w:eastAsia="zh-CN"/>
        </w:rPr>
        <w:t>③</w:t>
      </w:r>
      <w:r>
        <w:rPr>
          <w:rFonts w:hint="eastAsia"/>
          <w:color w:val="000000"/>
          <w:lang w:eastAsia="zh-CN"/>
        </w:rPr>
        <w:t>通过灯泡的电流：</w:t>
      </w:r>
      <w:r>
        <w:rPr>
          <w:color w:val="000000"/>
          <w:lang w:eastAsia="zh-CN"/>
        </w:rPr>
        <w:t>I</w:t>
      </w:r>
      <w:r>
        <w:rPr>
          <w:rFonts w:hint="eastAsia"/>
          <w:color w:val="000000"/>
          <w:lang w:eastAsia="zh-CN"/>
        </w:rPr>
        <w:t>＝</w:t>
      </w:r>
      <w:r>
        <w:rPr>
          <w:color w:val="000000"/>
          <w:lang w:eastAsia="zh-CN"/>
        </w:rPr>
        <w:t>I</w:t>
      </w:r>
      <w:r>
        <w:rPr>
          <w:color w:val="000000"/>
          <w:vertAlign w:val="subscript"/>
          <w:lang w:eastAsia="zh-CN"/>
        </w:rPr>
        <w:t>R0</w:t>
      </w:r>
      <w:r>
        <w:rPr>
          <w:rFonts w:hint="eastAsia"/>
          <w:color w:val="000000"/>
          <w:lang w:eastAsia="zh-CN"/>
        </w:rPr>
        <w:t>＝</w:t>
      </w:r>
      <w:r>
        <w:rPr>
          <w:color w:val="000000"/>
          <w:lang w:eastAsia="zh-CN"/>
        </w:rPr>
        <w:t xml:space="preserve"> </w:t>
      </w:r>
      <w:r>
        <w:rPr>
          <w:noProof/>
          <w:lang w:eastAsia="zh-CN"/>
        </w:rPr>
        <w:drawing>
          <wp:inline distT="0" distB="0" distL="0" distR="0">
            <wp:extent cx="276225" cy="438150"/>
            <wp:effectExtent l="0" t="0" r="9525" b="0"/>
            <wp:docPr id="100332" name="图片 1003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 "/>
                    <pic:cNvPicPr>
                      <a:picLocks noChangeAspect="1" noChangeArrowheads="1"/>
                    </pic:cNvPicPr>
                  </pic:nvPicPr>
                  <pic:blipFill>
                    <a:blip r:embed="rId135">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76225" cy="438150"/>
                    </a:xfrm>
                    <a:prstGeom prst="rect">
                      <a:avLst/>
                    </a:prstGeom>
                    <a:noFill/>
                    <a:ln>
                      <a:noFill/>
                    </a:ln>
                  </pic:spPr>
                </pic:pic>
              </a:graphicData>
            </a:graphic>
          </wp:inline>
        </w:drawing>
      </w:r>
      <w:r>
        <w:rPr>
          <w:rFonts w:hint="eastAsia"/>
          <w:color w:val="000000"/>
          <w:lang w:eastAsia="zh-CN"/>
        </w:rPr>
        <w:t>，</w:t>
      </w:r>
    </w:p>
    <w:p w:rsidR="002276FD" w:rsidRDefault="002276FD" w:rsidP="002276FD">
      <w:pPr>
        <w:spacing w:after="0"/>
        <w:rPr>
          <w:lang w:eastAsia="zh-CN"/>
        </w:rPr>
      </w:pPr>
      <w:r>
        <w:rPr>
          <w:rFonts w:hint="eastAsia"/>
          <w:color w:val="000000"/>
          <w:lang w:eastAsia="zh-CN"/>
        </w:rPr>
        <w:lastRenderedPageBreak/>
        <w:t>灯泡的额定功率的表达式为</w:t>
      </w:r>
      <w:r>
        <w:rPr>
          <w:color w:val="000000"/>
          <w:lang w:eastAsia="zh-CN"/>
        </w:rPr>
        <w:t>P</w:t>
      </w:r>
      <w:r>
        <w:rPr>
          <w:rFonts w:hint="eastAsia"/>
          <w:color w:val="000000"/>
          <w:vertAlign w:val="subscript"/>
          <w:lang w:eastAsia="zh-CN"/>
        </w:rPr>
        <w:t>额</w:t>
      </w:r>
      <w:r>
        <w:rPr>
          <w:rFonts w:hint="eastAsia"/>
          <w:color w:val="000000"/>
          <w:lang w:eastAsia="zh-CN"/>
        </w:rPr>
        <w:t>＝</w:t>
      </w:r>
      <w:r>
        <w:rPr>
          <w:color w:val="000000"/>
          <w:lang w:eastAsia="zh-CN"/>
        </w:rPr>
        <w:t>U</w:t>
      </w:r>
      <w:r>
        <w:rPr>
          <w:rFonts w:hint="eastAsia"/>
          <w:color w:val="000000"/>
          <w:vertAlign w:val="subscript"/>
          <w:lang w:eastAsia="zh-CN"/>
        </w:rPr>
        <w:t>额</w:t>
      </w:r>
      <w:r>
        <w:rPr>
          <w:color w:val="000000"/>
          <w:lang w:eastAsia="zh-CN"/>
        </w:rPr>
        <w:t>I</w:t>
      </w:r>
      <w:r>
        <w:rPr>
          <w:rFonts w:hint="eastAsia"/>
          <w:color w:val="000000"/>
          <w:lang w:eastAsia="zh-CN"/>
        </w:rPr>
        <w:t>＝</w:t>
      </w:r>
      <w:r>
        <w:rPr>
          <w:color w:val="000000"/>
          <w:lang w:eastAsia="zh-CN"/>
        </w:rPr>
        <w:t>U</w:t>
      </w:r>
      <w:r>
        <w:rPr>
          <w:rFonts w:hint="eastAsia"/>
          <w:color w:val="000000"/>
          <w:vertAlign w:val="subscript"/>
          <w:lang w:eastAsia="zh-CN"/>
        </w:rPr>
        <w:t>额</w:t>
      </w:r>
      <w:r>
        <w:rPr>
          <w:color w:val="000000"/>
          <w:lang w:eastAsia="zh-CN"/>
        </w:rPr>
        <w:t xml:space="preserve">× </w:t>
      </w:r>
      <w:r>
        <w:rPr>
          <w:noProof/>
          <w:lang w:eastAsia="zh-CN"/>
        </w:rPr>
        <w:drawing>
          <wp:inline distT="0" distB="0" distL="0" distR="0">
            <wp:extent cx="276225" cy="438150"/>
            <wp:effectExtent l="0" t="0" r="9525" b="0"/>
            <wp:docPr id="100331" name="图片 1003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 "/>
                    <pic:cNvPicPr>
                      <a:picLocks noChangeAspect="1" noChangeArrowheads="1"/>
                    </pic:cNvPicPr>
                  </pic:nvPicPr>
                  <pic:blipFill>
                    <a:blip r:embed="rId135">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76225" cy="438150"/>
                    </a:xfrm>
                    <a:prstGeom prst="rect">
                      <a:avLst/>
                    </a:prstGeom>
                    <a:noFill/>
                    <a:ln>
                      <a:noFill/>
                    </a:ln>
                  </pic:spPr>
                </pic:pic>
              </a:graphicData>
            </a:graphic>
          </wp:inline>
        </w:drawing>
      </w:r>
      <w:r>
        <w:rPr>
          <w:rFonts w:hint="eastAsia"/>
          <w:color w:val="000000"/>
          <w:lang w:eastAsia="zh-CN"/>
        </w:rPr>
        <w:t>＝</w:t>
      </w:r>
      <w:r>
        <w:rPr>
          <w:color w:val="000000"/>
          <w:lang w:eastAsia="zh-CN"/>
        </w:rPr>
        <w:t xml:space="preserve"> </w:t>
      </w:r>
      <w:r>
        <w:rPr>
          <w:noProof/>
          <w:lang w:eastAsia="zh-CN"/>
        </w:rPr>
        <w:drawing>
          <wp:inline distT="0" distB="0" distL="0" distR="0">
            <wp:extent cx="628650" cy="466725"/>
            <wp:effectExtent l="0" t="0" r="0" b="9525"/>
            <wp:docPr id="100330" name="图片 1003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 "/>
                    <pic:cNvPicPr>
                      <a:picLocks noChangeAspect="1" noChangeArrowheads="1"/>
                    </pic:cNvPicPr>
                  </pic:nvPicPr>
                  <pic:blipFill>
                    <a:blip r:embed="rId129">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inline>
        </w:drawing>
      </w:r>
      <w:r>
        <w:rPr>
          <w:rFonts w:hint="eastAsia"/>
          <w:color w:val="000000"/>
          <w:lang w:eastAsia="zh-CN"/>
        </w:rPr>
        <w:t>。</w:t>
      </w:r>
    </w:p>
    <w:p w:rsidR="002276FD" w:rsidRDefault="002276FD" w:rsidP="002276FD">
      <w:pPr>
        <w:spacing w:after="0"/>
        <w:rPr>
          <w:lang w:eastAsia="zh-CN"/>
        </w:rPr>
      </w:pPr>
      <w:r>
        <w:rPr>
          <w:rFonts w:hint="eastAsia"/>
          <w:color w:val="000000"/>
          <w:lang w:eastAsia="zh-CN"/>
        </w:rPr>
        <w:t>故答案为：（</w:t>
      </w:r>
      <w:r>
        <w:rPr>
          <w:color w:val="000000"/>
          <w:lang w:eastAsia="zh-CN"/>
        </w:rPr>
        <w:t>1</w:t>
      </w:r>
      <w:r>
        <w:rPr>
          <w:rFonts w:hint="eastAsia"/>
          <w:color w:val="000000"/>
          <w:lang w:eastAsia="zh-CN"/>
        </w:rPr>
        <w:t>）</w:t>
      </w:r>
      <w:r>
        <w:rPr>
          <w:color w:val="000000"/>
          <w:lang w:eastAsia="zh-CN"/>
        </w:rPr>
        <w:t>B</w:t>
      </w:r>
      <w:r>
        <w:rPr>
          <w:rFonts w:hint="eastAsia"/>
          <w:color w:val="000000"/>
          <w:lang w:eastAsia="zh-CN"/>
        </w:rPr>
        <w:t>；（</w:t>
      </w:r>
      <w:r>
        <w:rPr>
          <w:color w:val="000000"/>
          <w:lang w:eastAsia="zh-CN"/>
        </w:rPr>
        <w:t>2</w:t>
      </w:r>
      <w:r>
        <w:rPr>
          <w:rFonts w:hint="eastAsia"/>
          <w:color w:val="000000"/>
          <w:lang w:eastAsia="zh-CN"/>
        </w:rPr>
        <w:t>）小灯泡断路；（</w:t>
      </w:r>
      <w:r>
        <w:rPr>
          <w:color w:val="000000"/>
          <w:lang w:eastAsia="zh-CN"/>
        </w:rPr>
        <w:t>3</w:t>
      </w:r>
      <w:r>
        <w:rPr>
          <w:rFonts w:hint="eastAsia"/>
          <w:color w:val="000000"/>
          <w:lang w:eastAsia="zh-CN"/>
        </w:rPr>
        <w:t>）</w:t>
      </w:r>
      <w:r>
        <w:rPr>
          <w:color w:val="000000"/>
          <w:lang w:eastAsia="zh-CN"/>
        </w:rPr>
        <w:t>0.625</w:t>
      </w:r>
      <w:r>
        <w:rPr>
          <w:rFonts w:hint="eastAsia"/>
          <w:color w:val="000000"/>
          <w:lang w:eastAsia="zh-CN"/>
        </w:rPr>
        <w:t>；（</w:t>
      </w:r>
      <w:r>
        <w:rPr>
          <w:color w:val="000000"/>
          <w:lang w:eastAsia="zh-CN"/>
        </w:rPr>
        <w:t>4</w:t>
      </w:r>
      <w:r>
        <w:rPr>
          <w:rFonts w:hint="eastAsia"/>
          <w:color w:val="000000"/>
          <w:lang w:eastAsia="zh-CN"/>
        </w:rPr>
        <w:t>）</w:t>
      </w:r>
      <w:r>
        <w:rPr>
          <w:color w:val="000000"/>
          <w:lang w:eastAsia="zh-CN"/>
        </w:rPr>
        <w:t>①</w:t>
      </w:r>
      <w:r>
        <w:rPr>
          <w:rFonts w:hint="eastAsia"/>
          <w:color w:val="000000"/>
          <w:lang w:eastAsia="zh-CN"/>
        </w:rPr>
        <w:t>闭合开关</w:t>
      </w:r>
      <w:r>
        <w:rPr>
          <w:color w:val="000000"/>
          <w:lang w:eastAsia="zh-CN"/>
        </w:rPr>
        <w:t>S</w:t>
      </w:r>
      <w:r>
        <w:rPr>
          <w:rFonts w:hint="eastAsia"/>
          <w:color w:val="000000"/>
          <w:lang w:eastAsia="zh-CN"/>
        </w:rPr>
        <w:t>、</w:t>
      </w:r>
      <w:r>
        <w:rPr>
          <w:color w:val="000000"/>
          <w:lang w:eastAsia="zh-CN"/>
        </w:rPr>
        <w:t>S</w:t>
      </w:r>
      <w:r>
        <w:rPr>
          <w:color w:val="000000"/>
          <w:vertAlign w:val="subscript"/>
          <w:lang w:eastAsia="zh-CN"/>
        </w:rPr>
        <w:t>1</w:t>
      </w:r>
      <w:r>
        <w:rPr>
          <w:rFonts w:hint="eastAsia"/>
          <w:color w:val="000000"/>
          <w:lang w:eastAsia="zh-CN"/>
        </w:rPr>
        <w:t>；</w:t>
      </w:r>
      <w:r>
        <w:rPr>
          <w:color w:val="000000"/>
          <w:lang w:eastAsia="zh-CN"/>
        </w:rPr>
        <w:t>U</w:t>
      </w:r>
      <w:r>
        <w:rPr>
          <w:rFonts w:hint="eastAsia"/>
          <w:color w:val="000000"/>
          <w:lang w:eastAsia="zh-CN"/>
        </w:rPr>
        <w:t>﹣</w:t>
      </w:r>
      <w:r>
        <w:rPr>
          <w:color w:val="000000"/>
          <w:lang w:eastAsia="zh-CN"/>
        </w:rPr>
        <w:t>U</w:t>
      </w:r>
      <w:r>
        <w:rPr>
          <w:rFonts w:hint="eastAsia"/>
          <w:color w:val="000000"/>
          <w:vertAlign w:val="subscript"/>
          <w:lang w:eastAsia="zh-CN"/>
        </w:rPr>
        <w:t>额</w:t>
      </w:r>
      <w:r>
        <w:rPr>
          <w:rFonts w:hint="eastAsia"/>
          <w:color w:val="000000"/>
          <w:lang w:eastAsia="zh-CN"/>
        </w:rPr>
        <w:t>；</w:t>
      </w:r>
      <w:r>
        <w:rPr>
          <w:color w:val="000000"/>
          <w:lang w:eastAsia="zh-CN"/>
        </w:rPr>
        <w:t>②</w:t>
      </w:r>
      <w:r>
        <w:rPr>
          <w:rFonts w:hint="eastAsia"/>
          <w:color w:val="000000"/>
          <w:lang w:eastAsia="zh-CN"/>
        </w:rPr>
        <w:t>闭合开关</w:t>
      </w:r>
      <w:r>
        <w:rPr>
          <w:color w:val="000000"/>
          <w:lang w:eastAsia="zh-CN"/>
        </w:rPr>
        <w:t>S</w:t>
      </w:r>
      <w:r>
        <w:rPr>
          <w:rFonts w:hint="eastAsia"/>
          <w:color w:val="000000"/>
          <w:lang w:eastAsia="zh-CN"/>
        </w:rPr>
        <w:t>、</w:t>
      </w:r>
      <w:r>
        <w:rPr>
          <w:color w:val="000000"/>
          <w:lang w:eastAsia="zh-CN"/>
        </w:rPr>
        <w:t>S</w:t>
      </w:r>
      <w:r>
        <w:rPr>
          <w:color w:val="000000"/>
          <w:vertAlign w:val="subscript"/>
          <w:lang w:eastAsia="zh-CN"/>
        </w:rPr>
        <w:t>2</w:t>
      </w:r>
      <w:r>
        <w:rPr>
          <w:rFonts w:hint="eastAsia"/>
          <w:color w:val="000000"/>
          <w:lang w:eastAsia="zh-CN"/>
        </w:rPr>
        <w:t>；</w:t>
      </w:r>
      <w:r>
        <w:rPr>
          <w:color w:val="000000"/>
          <w:lang w:eastAsia="zh-CN"/>
        </w:rPr>
        <w:t xml:space="preserve">③ </w:t>
      </w:r>
      <w:r>
        <w:rPr>
          <w:noProof/>
          <w:lang w:eastAsia="zh-CN"/>
        </w:rPr>
        <w:drawing>
          <wp:inline distT="0" distB="0" distL="0" distR="0">
            <wp:extent cx="628650" cy="466725"/>
            <wp:effectExtent l="0" t="0" r="0" b="9525"/>
            <wp:docPr id="100329" name="图片 1003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 "/>
                    <pic:cNvPicPr>
                      <a:picLocks noChangeAspect="1" noChangeArrowheads="1"/>
                    </pic:cNvPicPr>
                  </pic:nvPicPr>
                  <pic:blipFill>
                    <a:blip r:embed="rId129">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inline>
        </w:drawing>
      </w:r>
      <w:r>
        <w:rPr>
          <w:rFonts w:hint="eastAsia"/>
          <w:color w:val="000000"/>
          <w:lang w:eastAsia="zh-CN"/>
        </w:rPr>
        <w:t>。</w:t>
      </w:r>
    </w:p>
    <w:p w:rsidR="002276FD" w:rsidRDefault="002276FD" w:rsidP="002276FD">
      <w:pPr>
        <w:spacing w:after="0"/>
        <w:rPr>
          <w:lang w:eastAsia="zh-CN"/>
        </w:rPr>
      </w:pPr>
      <w:r>
        <w:rPr>
          <w:color w:val="000000"/>
          <w:lang w:eastAsia="zh-CN"/>
        </w:rPr>
        <w:t xml:space="preserve"> </w:t>
      </w:r>
      <w:r>
        <w:rPr>
          <w:rFonts w:hint="eastAsia"/>
          <w:color w:val="000000"/>
          <w:lang w:eastAsia="zh-CN"/>
        </w:rPr>
        <w:t>【分析】（</w:t>
      </w:r>
      <w:r>
        <w:rPr>
          <w:color w:val="000000"/>
          <w:lang w:eastAsia="zh-CN"/>
        </w:rPr>
        <w:t>1</w:t>
      </w:r>
      <w:r>
        <w:rPr>
          <w:rFonts w:hint="eastAsia"/>
          <w:color w:val="000000"/>
          <w:lang w:eastAsia="zh-CN"/>
        </w:rPr>
        <w:t>）选择滑动变阻器的规格，要从电路需要滑动变阻器的最大电阻和电路允许通过的最大电流考虑：滑动变阻器的最大阻值要稍大于电路需要滑动变阻器的最大阻值，滑动变阻器允许通过的最大电流大于电路最大电流</w:t>
      </w:r>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2</w:t>
      </w:r>
      <w:r>
        <w:rPr>
          <w:rFonts w:hint="eastAsia"/>
          <w:color w:val="000000"/>
          <w:lang w:eastAsia="zh-CN"/>
        </w:rPr>
        <w:t>）</w:t>
      </w:r>
      <w:r>
        <w:rPr>
          <w:color w:val="000000"/>
          <w:lang w:eastAsia="zh-CN"/>
        </w:rPr>
        <w:t xml:space="preserve"> </w:t>
      </w:r>
      <w:r>
        <w:rPr>
          <w:rFonts w:hint="eastAsia"/>
          <w:color w:val="000000"/>
          <w:lang w:eastAsia="zh-CN"/>
        </w:rPr>
        <w:t>小灯泡始终不发光，电压表有示数，</w:t>
      </w:r>
      <w:proofErr w:type="gramStart"/>
      <w:r>
        <w:rPr>
          <w:rFonts w:hint="eastAsia"/>
          <w:color w:val="000000"/>
          <w:lang w:eastAsia="zh-CN"/>
        </w:rPr>
        <w:t>电流表无示数</w:t>
      </w:r>
      <w:proofErr w:type="gramEnd"/>
      <w:r>
        <w:rPr>
          <w:color w:val="000000"/>
          <w:lang w:eastAsia="zh-CN"/>
        </w:rPr>
        <w:t xml:space="preserve"> </w:t>
      </w:r>
      <w:r>
        <w:rPr>
          <w:rFonts w:hint="eastAsia"/>
          <w:color w:val="000000"/>
          <w:lang w:eastAsia="zh-CN"/>
        </w:rPr>
        <w:t>，则电压表可能串联在电路中</w:t>
      </w:r>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3</w:t>
      </w:r>
      <w:r>
        <w:rPr>
          <w:rFonts w:hint="eastAsia"/>
          <w:color w:val="000000"/>
          <w:lang w:eastAsia="zh-CN"/>
        </w:rPr>
        <w:t>）根据</w:t>
      </w:r>
      <w:r>
        <w:rPr>
          <w:color w:val="000000"/>
          <w:lang w:eastAsia="zh-CN"/>
        </w:rPr>
        <w:t>I-U</w:t>
      </w:r>
      <w:r>
        <w:rPr>
          <w:rFonts w:hint="eastAsia"/>
          <w:color w:val="000000"/>
          <w:lang w:eastAsia="zh-CN"/>
        </w:rPr>
        <w:t>图像，读出额定电压下的额定电流，由</w:t>
      </w:r>
      <w:r>
        <w:rPr>
          <w:color w:val="000000"/>
          <w:lang w:eastAsia="zh-CN"/>
        </w:rPr>
        <w:t>P=UI</w:t>
      </w:r>
      <w:r>
        <w:rPr>
          <w:rFonts w:hint="eastAsia"/>
          <w:color w:val="000000"/>
          <w:lang w:eastAsia="zh-CN"/>
        </w:rPr>
        <w:t>计算额定功率；</w:t>
      </w:r>
      <w:r>
        <w:rPr>
          <w:lang w:eastAsia="zh-CN"/>
        </w:rPr>
        <w:br/>
      </w:r>
      <w:r>
        <w:rPr>
          <w:color w:val="000000"/>
          <w:lang w:eastAsia="zh-CN"/>
        </w:rPr>
        <w:t xml:space="preserve"> </w:t>
      </w:r>
      <w:r>
        <w:rPr>
          <w:rFonts w:hint="eastAsia"/>
          <w:color w:val="000000"/>
          <w:lang w:eastAsia="zh-CN"/>
        </w:rPr>
        <w:t>（</w:t>
      </w:r>
      <w:r>
        <w:rPr>
          <w:color w:val="000000"/>
          <w:lang w:eastAsia="zh-CN"/>
        </w:rPr>
        <w:t>4</w:t>
      </w:r>
      <w:r>
        <w:rPr>
          <w:rFonts w:hint="eastAsia"/>
          <w:color w:val="000000"/>
          <w:lang w:eastAsia="zh-CN"/>
        </w:rPr>
        <w:t>）没有电流表的情况下，利用定值电阻和电压表代替电流表与灯泡串联，首先使灯泡两端的电压为</w:t>
      </w:r>
      <w:r>
        <w:rPr>
          <w:color w:val="000000"/>
          <w:lang w:eastAsia="zh-CN"/>
        </w:rPr>
        <w:t>U</w:t>
      </w:r>
      <w:r>
        <w:rPr>
          <w:rFonts w:hint="eastAsia"/>
          <w:color w:val="000000"/>
          <w:vertAlign w:val="subscript"/>
          <w:lang w:eastAsia="zh-CN"/>
        </w:rPr>
        <w:t>额</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然后测出此时定值电阻两端的电压，便可求出电路中的电流，根据</w:t>
      </w:r>
      <w:r>
        <w:rPr>
          <w:color w:val="000000"/>
          <w:lang w:eastAsia="zh-CN"/>
        </w:rPr>
        <w:t>P=UI</w:t>
      </w:r>
      <w:r>
        <w:rPr>
          <w:rFonts w:hint="eastAsia"/>
          <w:color w:val="000000"/>
          <w:lang w:eastAsia="zh-CN"/>
        </w:rPr>
        <w:t>计算出灯泡的额定电功率</w:t>
      </w:r>
      <w:r>
        <w:rPr>
          <w:color w:val="000000"/>
          <w:lang w:eastAsia="zh-CN"/>
        </w:rPr>
        <w:t>.</w:t>
      </w:r>
    </w:p>
    <w:p w:rsidR="002276FD" w:rsidRDefault="002276FD" w:rsidP="002276FD">
      <w:pPr>
        <w:spacing w:after="0"/>
        <w:rPr>
          <w:lang w:eastAsia="zh-CN"/>
        </w:rPr>
      </w:pPr>
      <w:r>
        <w:rPr>
          <w:color w:val="000000"/>
          <w:lang w:eastAsia="zh-CN"/>
        </w:rPr>
        <w:t>27.</w:t>
      </w:r>
      <w:r>
        <w:rPr>
          <w:rFonts w:hint="eastAsia"/>
          <w:color w:val="0000FF"/>
          <w:lang w:eastAsia="zh-CN"/>
        </w:rPr>
        <w:t>【答案】</w:t>
      </w:r>
      <w:r>
        <w:rPr>
          <w:color w:val="000000"/>
          <w:lang w:eastAsia="zh-CN"/>
        </w:rPr>
        <w:t xml:space="preserve"> </w:t>
      </w:r>
      <w:r>
        <w:rPr>
          <w:rFonts w:hint="eastAsia"/>
          <w:color w:val="000000"/>
          <w:lang w:eastAsia="zh-CN"/>
        </w:rPr>
        <w:t>（</w:t>
      </w:r>
      <w:r>
        <w:rPr>
          <w:color w:val="000000"/>
          <w:lang w:eastAsia="zh-CN"/>
        </w:rPr>
        <w:t>1</w:t>
      </w:r>
      <w:r>
        <w:rPr>
          <w:rFonts w:hint="eastAsia"/>
          <w:color w:val="000000"/>
          <w:lang w:eastAsia="zh-CN"/>
        </w:rPr>
        <w:t>）断开</w:t>
      </w:r>
      <w:r>
        <w:rPr>
          <w:color w:val="000000"/>
          <w:lang w:eastAsia="zh-CN"/>
        </w:rPr>
        <w:t xml:space="preserve"> </w:t>
      </w:r>
      <w:r>
        <w:rPr>
          <w:lang w:eastAsia="zh-CN"/>
        </w:rPr>
        <w:br/>
      </w:r>
      <w:r>
        <w:rPr>
          <w:rFonts w:hint="eastAsia"/>
          <w:color w:val="000000"/>
          <w:lang w:eastAsia="zh-CN"/>
        </w:rPr>
        <w:t>；左</w:t>
      </w:r>
      <w:r>
        <w:rPr>
          <w:color w:val="000000"/>
          <w:lang w:eastAsia="zh-CN"/>
        </w:rPr>
        <w:t xml:space="preserve"> </w:t>
      </w:r>
      <w:r>
        <w:rPr>
          <w:lang w:eastAsia="zh-CN"/>
        </w:rPr>
        <w:br/>
      </w:r>
      <w:r>
        <w:rPr>
          <w:lang w:eastAsia="zh-CN"/>
        </w:rPr>
        <w:br/>
      </w:r>
      <w:r>
        <w:rPr>
          <w:rFonts w:hint="eastAsia"/>
          <w:color w:val="000000"/>
          <w:lang w:eastAsia="zh-CN"/>
        </w:rPr>
        <w:t>（</w:t>
      </w:r>
      <w:r>
        <w:rPr>
          <w:color w:val="000000"/>
          <w:lang w:eastAsia="zh-CN"/>
        </w:rPr>
        <w:t>2</w:t>
      </w:r>
      <w:r>
        <w:rPr>
          <w:rFonts w:hint="eastAsia"/>
          <w:color w:val="000000"/>
          <w:lang w:eastAsia="zh-CN"/>
        </w:rPr>
        <w:t>）</w:t>
      </w:r>
      <w:r>
        <w:rPr>
          <w:color w:val="000000"/>
          <w:lang w:eastAsia="zh-CN"/>
        </w:rPr>
        <w:t>0.3</w:t>
      </w:r>
      <w:r>
        <w:rPr>
          <w:lang w:eastAsia="zh-CN"/>
        </w:rPr>
        <w:br/>
      </w:r>
      <w:r>
        <w:rPr>
          <w:rFonts w:hint="eastAsia"/>
          <w:color w:val="000000"/>
          <w:lang w:eastAsia="zh-CN"/>
        </w:rPr>
        <w:t>；</w:t>
      </w:r>
      <w:r>
        <w:rPr>
          <w:color w:val="000000"/>
          <w:lang w:eastAsia="zh-CN"/>
        </w:rPr>
        <w:t>1.14</w:t>
      </w:r>
      <w:r>
        <w:rPr>
          <w:lang w:eastAsia="zh-CN"/>
        </w:rPr>
        <w:br/>
      </w:r>
      <w:r>
        <w:rPr>
          <w:lang w:eastAsia="zh-CN"/>
        </w:rPr>
        <w:br/>
      </w:r>
      <w:r>
        <w:rPr>
          <w:rFonts w:hint="eastAsia"/>
          <w:color w:val="000000"/>
          <w:lang w:eastAsia="zh-CN"/>
        </w:rPr>
        <w:t>（</w:t>
      </w:r>
      <w:r>
        <w:rPr>
          <w:color w:val="000000"/>
          <w:lang w:eastAsia="zh-CN"/>
        </w:rPr>
        <w:t>3</w:t>
      </w:r>
      <w:r>
        <w:rPr>
          <w:rFonts w:hint="eastAsia"/>
          <w:color w:val="000000"/>
          <w:lang w:eastAsia="zh-CN"/>
        </w:rPr>
        <w:t>）</w:t>
      </w:r>
      <w:r>
        <w:rPr>
          <w:color w:val="000000"/>
          <w:lang w:eastAsia="zh-CN"/>
        </w:rPr>
        <w:t>D</w:t>
      </w:r>
      <w:r>
        <w:rPr>
          <w:lang w:eastAsia="zh-CN"/>
        </w:rPr>
        <w:br/>
      </w:r>
      <w:r>
        <w:rPr>
          <w:rFonts w:hint="eastAsia"/>
          <w:color w:val="000000"/>
          <w:lang w:eastAsia="zh-CN"/>
        </w:rPr>
        <w:t>（</w:t>
      </w:r>
      <w:r>
        <w:rPr>
          <w:color w:val="000000"/>
          <w:lang w:eastAsia="zh-CN"/>
        </w:rPr>
        <w:t>4</w:t>
      </w:r>
      <w:r>
        <w:rPr>
          <w:rFonts w:hint="eastAsia"/>
          <w:color w:val="000000"/>
          <w:lang w:eastAsia="zh-CN"/>
        </w:rPr>
        <w:t>）</w:t>
      </w:r>
      <w:r>
        <w:rPr>
          <w:color w:val="000000"/>
          <w:lang w:eastAsia="zh-CN"/>
        </w:rPr>
        <w:t xml:space="preserve">3.8 </w:t>
      </w:r>
      <w:r>
        <w:rPr>
          <w:lang w:eastAsia="zh-CN"/>
        </w:rPr>
        <w:br/>
      </w:r>
      <w:r>
        <w:rPr>
          <w:rFonts w:hint="eastAsia"/>
          <w:color w:val="000000"/>
          <w:lang w:eastAsia="zh-CN"/>
        </w:rPr>
        <w:t>；</w:t>
      </w:r>
      <w:r>
        <w:rPr>
          <w:noProof/>
          <w:lang w:eastAsia="zh-CN"/>
        </w:rPr>
        <w:drawing>
          <wp:inline distT="0" distB="0" distL="0" distR="0">
            <wp:extent cx="1009650" cy="295275"/>
            <wp:effectExtent l="0" t="0" r="0" b="9525"/>
            <wp:docPr id="100328" name="图片 1003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 "/>
                    <pic:cNvPicPr>
                      <a:picLocks noChangeAspect="1" noChangeArrowheads="1"/>
                    </pic:cNvPicPr>
                  </pic:nvPicPr>
                  <pic:blipFill>
                    <a:blip r:embed="rId136">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009650" cy="295275"/>
                    </a:xfrm>
                    <a:prstGeom prst="rect">
                      <a:avLst/>
                    </a:prstGeom>
                    <a:noFill/>
                    <a:ln>
                      <a:noFill/>
                    </a:ln>
                  </pic:spPr>
                </pic:pic>
              </a:graphicData>
            </a:graphic>
          </wp:inline>
        </w:drawing>
      </w:r>
      <w:r>
        <w:rPr>
          <w:lang w:eastAsia="zh-CN"/>
        </w:rPr>
        <w:br/>
      </w:r>
      <w:r>
        <w:rPr>
          <w:color w:val="000000"/>
          <w:lang w:eastAsia="zh-CN"/>
        </w:rPr>
        <w:t xml:space="preserve">   </w:t>
      </w:r>
    </w:p>
    <w:p w:rsidR="002276FD" w:rsidRDefault="002276FD" w:rsidP="002276FD">
      <w:pPr>
        <w:spacing w:after="0"/>
        <w:rPr>
          <w:lang w:eastAsia="zh-CN"/>
        </w:rPr>
      </w:pPr>
      <w:r>
        <w:rPr>
          <w:rFonts w:hint="eastAsia"/>
          <w:color w:val="0000FF"/>
          <w:lang w:eastAsia="zh-CN"/>
        </w:rPr>
        <w:t>【解析】</w:t>
      </w:r>
      <w:r>
        <w:rPr>
          <w:rFonts w:hint="eastAsia"/>
          <w:color w:val="000000"/>
          <w:lang w:eastAsia="zh-CN"/>
        </w:rPr>
        <w:t>【解答】（</w:t>
      </w:r>
      <w:r>
        <w:rPr>
          <w:color w:val="000000"/>
          <w:lang w:eastAsia="zh-CN"/>
        </w:rPr>
        <w:t>1</w:t>
      </w:r>
      <w:r>
        <w:rPr>
          <w:rFonts w:hint="eastAsia"/>
          <w:color w:val="000000"/>
          <w:lang w:eastAsia="zh-CN"/>
        </w:rPr>
        <w:t>）连接电路时，开关要处于断开状态，滑动变阻器的滑片在最左端；</w:t>
      </w:r>
      <w:r>
        <w:rPr>
          <w:lang w:eastAsia="zh-CN"/>
        </w:rPr>
        <w:br/>
      </w:r>
      <w:r>
        <w:rPr>
          <w:rFonts w:hint="eastAsia"/>
          <w:color w:val="000000"/>
          <w:lang w:eastAsia="zh-CN"/>
        </w:rPr>
        <w:t>（</w:t>
      </w:r>
      <w:r>
        <w:rPr>
          <w:color w:val="000000"/>
          <w:lang w:eastAsia="zh-CN"/>
        </w:rPr>
        <w:t>2</w:t>
      </w:r>
      <w:r>
        <w:rPr>
          <w:rFonts w:hint="eastAsia"/>
          <w:color w:val="000000"/>
          <w:lang w:eastAsia="zh-CN"/>
        </w:rPr>
        <w:t>）根据电流表指针位置读数为</w:t>
      </w:r>
      <w:r>
        <w:rPr>
          <w:color w:val="000000"/>
          <w:lang w:eastAsia="zh-CN"/>
        </w:rPr>
        <w:t>0.3A</w:t>
      </w:r>
      <w:r>
        <w:rPr>
          <w:rFonts w:hint="eastAsia"/>
          <w:color w:val="000000"/>
          <w:lang w:eastAsia="zh-CN"/>
        </w:rPr>
        <w:t>，灯泡的额定功率为</w:t>
      </w:r>
      <w:r>
        <w:rPr>
          <w:color w:val="000000"/>
          <w:lang w:eastAsia="zh-CN"/>
        </w:rPr>
        <w:t>=UI=3.8V×0.3A=1.14W</w:t>
      </w:r>
      <w:r>
        <w:rPr>
          <w:rFonts w:hint="eastAsia"/>
          <w:color w:val="000000"/>
          <w:lang w:eastAsia="zh-CN"/>
        </w:rPr>
        <w:t>；</w:t>
      </w:r>
      <w:r>
        <w:rPr>
          <w:lang w:eastAsia="zh-CN"/>
        </w:rPr>
        <w:br/>
      </w:r>
      <w:r>
        <w:rPr>
          <w:rFonts w:hint="eastAsia"/>
          <w:color w:val="000000"/>
          <w:lang w:eastAsia="zh-CN"/>
        </w:rPr>
        <w:t>（</w:t>
      </w:r>
      <w:r>
        <w:rPr>
          <w:color w:val="000000"/>
          <w:lang w:eastAsia="zh-CN"/>
        </w:rPr>
        <w:t>3</w:t>
      </w:r>
      <w:r>
        <w:rPr>
          <w:rFonts w:hint="eastAsia"/>
          <w:color w:val="000000"/>
          <w:lang w:eastAsia="zh-CN"/>
        </w:rPr>
        <w:t>）若电流表和电压表互换时，相当于电压表串联在电路中，电压表和电流表都不会烧坏，灯泡不亮，</w:t>
      </w:r>
      <w:r>
        <w:rPr>
          <w:color w:val="000000"/>
          <w:lang w:eastAsia="zh-CN"/>
        </w:rPr>
        <w:t>D</w:t>
      </w:r>
      <w:r>
        <w:rPr>
          <w:rFonts w:hint="eastAsia"/>
          <w:color w:val="000000"/>
          <w:lang w:eastAsia="zh-CN"/>
        </w:rPr>
        <w:t>符合题意；</w:t>
      </w:r>
      <w:r>
        <w:rPr>
          <w:lang w:eastAsia="zh-CN"/>
        </w:rPr>
        <w:br/>
      </w:r>
      <w:r>
        <w:rPr>
          <w:rFonts w:hint="eastAsia"/>
          <w:color w:val="000000"/>
          <w:lang w:eastAsia="zh-CN"/>
        </w:rPr>
        <w:t>（</w:t>
      </w:r>
      <w:r>
        <w:rPr>
          <w:color w:val="000000"/>
          <w:lang w:eastAsia="zh-CN"/>
        </w:rPr>
        <w:t>4</w:t>
      </w:r>
      <w:r>
        <w:rPr>
          <w:rFonts w:hint="eastAsia"/>
          <w:color w:val="000000"/>
          <w:lang w:eastAsia="zh-CN"/>
        </w:rPr>
        <w:t>）</w:t>
      </w:r>
      <w:r>
        <w:rPr>
          <w:color w:val="000000"/>
          <w:lang w:eastAsia="zh-CN"/>
        </w:rPr>
        <w:t>①</w:t>
      </w:r>
      <w:r>
        <w:rPr>
          <w:rFonts w:hint="eastAsia"/>
          <w:color w:val="000000"/>
          <w:lang w:eastAsia="zh-CN"/>
        </w:rPr>
        <w:t>断开</w:t>
      </w:r>
      <w:r>
        <w:rPr>
          <w:color w:val="000000"/>
          <w:lang w:eastAsia="zh-CN"/>
        </w:rPr>
        <w:t>S</w:t>
      </w:r>
      <w:r>
        <w:rPr>
          <w:color w:val="000000"/>
          <w:vertAlign w:val="subscript"/>
          <w:lang w:eastAsia="zh-CN"/>
        </w:rPr>
        <w:t>2</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闭合</w:t>
      </w:r>
      <w:r>
        <w:rPr>
          <w:color w:val="000000"/>
          <w:lang w:eastAsia="zh-CN"/>
        </w:rPr>
        <w:t>S</w:t>
      </w:r>
      <w:r>
        <w:rPr>
          <w:rFonts w:hint="eastAsia"/>
          <w:color w:val="000000"/>
          <w:lang w:eastAsia="zh-CN"/>
        </w:rPr>
        <w:t>、</w:t>
      </w:r>
      <w:r>
        <w:rPr>
          <w:color w:val="000000"/>
          <w:lang w:eastAsia="zh-CN"/>
        </w:rPr>
        <w:t>S</w:t>
      </w:r>
      <w:r>
        <w:rPr>
          <w:color w:val="000000"/>
          <w:vertAlign w:val="subscript"/>
          <w:lang w:eastAsia="zh-CN"/>
        </w:rPr>
        <w:t>1</w:t>
      </w:r>
      <w:r>
        <w:rPr>
          <w:rFonts w:hint="eastAsia"/>
          <w:color w:val="000000"/>
          <w:lang w:eastAsia="zh-CN"/>
        </w:rPr>
        <w:t>时，电压表测量灯泡的电压，调节滑片使电压表示数为</w:t>
      </w:r>
      <w:r>
        <w:rPr>
          <w:color w:val="000000"/>
          <w:lang w:eastAsia="zh-CN"/>
        </w:rPr>
        <w:t>3.8V</w:t>
      </w:r>
      <w:r>
        <w:rPr>
          <w:rFonts w:hint="eastAsia"/>
          <w:color w:val="000000"/>
          <w:lang w:eastAsia="zh-CN"/>
        </w:rPr>
        <w:t>；</w:t>
      </w:r>
      <w:r>
        <w:rPr>
          <w:color w:val="000000"/>
          <w:lang w:eastAsia="zh-CN"/>
        </w:rPr>
        <w:t>③</w:t>
      </w:r>
      <w:r>
        <w:rPr>
          <w:rFonts w:hint="eastAsia"/>
          <w:color w:val="000000"/>
          <w:lang w:eastAsia="zh-CN"/>
        </w:rPr>
        <w:t>灯泡的额定功率为</w:t>
      </w:r>
      <w:r>
        <w:rPr>
          <w:noProof/>
          <w:lang w:eastAsia="zh-CN"/>
        </w:rPr>
        <w:drawing>
          <wp:inline distT="0" distB="0" distL="0" distR="0">
            <wp:extent cx="1285875" cy="304800"/>
            <wp:effectExtent l="0" t="0" r="9525" b="0"/>
            <wp:docPr id="100327" name="图片 1003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 "/>
                    <pic:cNvPicPr>
                      <a:picLocks noChangeAspect="1" noChangeArrowheads="1"/>
                    </pic:cNvPicPr>
                  </pic:nvPicPr>
                  <pic:blipFill>
                    <a:blip r:embed="rId137">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285875" cy="304800"/>
                    </a:xfrm>
                    <a:prstGeom prst="rect">
                      <a:avLst/>
                    </a:prstGeom>
                    <a:noFill/>
                    <a:ln>
                      <a:noFill/>
                    </a:ln>
                  </pic:spPr>
                </pic:pic>
              </a:graphicData>
            </a:graphic>
          </wp:inline>
        </w:drawing>
      </w:r>
      <w:r>
        <w:rPr>
          <w:rFonts w:hint="eastAsia"/>
          <w:color w:val="000000"/>
          <w:lang w:eastAsia="zh-CN"/>
        </w:rPr>
        <w:t>。</w:t>
      </w:r>
      <w:r>
        <w:rPr>
          <w:lang w:eastAsia="zh-CN"/>
        </w:rPr>
        <w:br/>
      </w:r>
      <w:r>
        <w:rPr>
          <w:rFonts w:hint="eastAsia"/>
          <w:color w:val="000000"/>
          <w:lang w:eastAsia="zh-CN"/>
        </w:rPr>
        <w:t>【分析】（</w:t>
      </w:r>
      <w:r>
        <w:rPr>
          <w:color w:val="000000"/>
          <w:lang w:eastAsia="zh-CN"/>
        </w:rPr>
        <w:t>1</w:t>
      </w:r>
      <w:r>
        <w:rPr>
          <w:rFonts w:hint="eastAsia"/>
          <w:color w:val="000000"/>
          <w:lang w:eastAsia="zh-CN"/>
        </w:rPr>
        <w:t>）连接电路时，开关要处于断开状态，滑动变阻器的滑片在阻值最大处；</w:t>
      </w:r>
      <w:r>
        <w:rPr>
          <w:lang w:eastAsia="zh-CN"/>
        </w:rPr>
        <w:br/>
      </w:r>
      <w:r>
        <w:rPr>
          <w:rFonts w:hint="eastAsia"/>
          <w:color w:val="000000"/>
          <w:lang w:eastAsia="zh-CN"/>
        </w:rPr>
        <w:t>（</w:t>
      </w:r>
      <w:r>
        <w:rPr>
          <w:color w:val="000000"/>
          <w:lang w:eastAsia="zh-CN"/>
        </w:rPr>
        <w:t>2</w:t>
      </w:r>
      <w:r>
        <w:rPr>
          <w:rFonts w:hint="eastAsia"/>
          <w:color w:val="000000"/>
          <w:lang w:eastAsia="zh-CN"/>
        </w:rPr>
        <w:t>）根据电流表指针位置读取电流大小，利用电压和电流的乘积计算电功率；</w:t>
      </w:r>
      <w:r>
        <w:rPr>
          <w:lang w:eastAsia="zh-CN"/>
        </w:rPr>
        <w:br/>
      </w:r>
      <w:r>
        <w:rPr>
          <w:rFonts w:hint="eastAsia"/>
          <w:color w:val="000000"/>
          <w:lang w:eastAsia="zh-CN"/>
        </w:rPr>
        <w:t>（</w:t>
      </w:r>
      <w:r>
        <w:rPr>
          <w:color w:val="000000"/>
          <w:lang w:eastAsia="zh-CN"/>
        </w:rPr>
        <w:t>3</w:t>
      </w:r>
      <w:r>
        <w:rPr>
          <w:rFonts w:hint="eastAsia"/>
          <w:color w:val="000000"/>
          <w:lang w:eastAsia="zh-CN"/>
        </w:rPr>
        <w:t>）当电压表串联在电路中时，电路中电流极小；</w:t>
      </w:r>
      <w:r>
        <w:rPr>
          <w:lang w:eastAsia="zh-CN"/>
        </w:rPr>
        <w:br/>
      </w:r>
      <w:r>
        <w:rPr>
          <w:rFonts w:hint="eastAsia"/>
          <w:color w:val="000000"/>
          <w:lang w:eastAsia="zh-CN"/>
        </w:rPr>
        <w:t>（</w:t>
      </w:r>
      <w:r>
        <w:rPr>
          <w:color w:val="000000"/>
          <w:lang w:eastAsia="zh-CN"/>
        </w:rPr>
        <w:t>4</w:t>
      </w:r>
      <w:r>
        <w:rPr>
          <w:rFonts w:hint="eastAsia"/>
          <w:color w:val="000000"/>
          <w:lang w:eastAsia="zh-CN"/>
        </w:rPr>
        <w:t>）当电压表为额定电压时，功率为额定功率，根据电压和电阻的比值计算电流。</w:t>
      </w:r>
    </w:p>
    <w:p w:rsidR="002276FD" w:rsidRDefault="002276FD" w:rsidP="002276FD">
      <w:pPr>
        <w:spacing w:after="0"/>
        <w:rPr>
          <w:lang w:eastAsia="zh-CN"/>
        </w:rPr>
      </w:pPr>
      <w:r>
        <w:rPr>
          <w:color w:val="000000"/>
          <w:lang w:eastAsia="zh-CN"/>
        </w:rPr>
        <w:lastRenderedPageBreak/>
        <w:t>28.</w:t>
      </w:r>
      <w:r>
        <w:rPr>
          <w:rFonts w:hint="eastAsia"/>
          <w:color w:val="0000FF"/>
          <w:lang w:eastAsia="zh-CN"/>
        </w:rPr>
        <w:t>【答案】</w:t>
      </w:r>
      <w:r>
        <w:rPr>
          <w:color w:val="000000"/>
          <w:lang w:eastAsia="zh-CN"/>
        </w:rPr>
        <w:t xml:space="preserve"> </w:t>
      </w:r>
      <w:r>
        <w:rPr>
          <w:rFonts w:hint="eastAsia"/>
          <w:color w:val="000000"/>
          <w:lang w:eastAsia="zh-CN"/>
        </w:rPr>
        <w:t>（</w:t>
      </w:r>
      <w:r>
        <w:rPr>
          <w:color w:val="000000"/>
          <w:lang w:eastAsia="zh-CN"/>
        </w:rPr>
        <w:t>1</w:t>
      </w:r>
      <w:r>
        <w:rPr>
          <w:rFonts w:hint="eastAsia"/>
          <w:color w:val="000000"/>
          <w:lang w:eastAsia="zh-CN"/>
        </w:rPr>
        <w:t>）</w:t>
      </w:r>
      <w:r>
        <w:rPr>
          <w:noProof/>
          <w:lang w:eastAsia="zh-CN"/>
        </w:rPr>
        <w:drawing>
          <wp:inline distT="0" distB="0" distL="0" distR="0">
            <wp:extent cx="3086100" cy="2295525"/>
            <wp:effectExtent l="0" t="0" r="0" b="9525"/>
            <wp:docPr id="100326" name="图片 1003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 "/>
                    <pic:cNvPicPr>
                      <a:picLocks noChangeAspect="1" noChangeArrowheads="1"/>
                    </pic:cNvPicPr>
                  </pic:nvPicPr>
                  <pic:blipFill>
                    <a:blip r:embed="rId138">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3086100" cy="2295525"/>
                    </a:xfrm>
                    <a:prstGeom prst="rect">
                      <a:avLst/>
                    </a:prstGeom>
                    <a:noFill/>
                    <a:ln>
                      <a:noFill/>
                    </a:ln>
                  </pic:spPr>
                </pic:pic>
              </a:graphicData>
            </a:graphic>
          </wp:inline>
        </w:drawing>
      </w:r>
      <w:r>
        <w:rPr>
          <w:lang w:eastAsia="zh-CN"/>
        </w:rPr>
        <w:br/>
      </w:r>
      <w:r>
        <w:rPr>
          <w:rFonts w:hint="eastAsia"/>
          <w:color w:val="000000"/>
          <w:lang w:eastAsia="zh-CN"/>
        </w:rPr>
        <w:t>（</w:t>
      </w:r>
      <w:r>
        <w:rPr>
          <w:color w:val="000000"/>
          <w:lang w:eastAsia="zh-CN"/>
        </w:rPr>
        <w:t>2</w:t>
      </w:r>
      <w:r>
        <w:rPr>
          <w:rFonts w:hint="eastAsia"/>
          <w:color w:val="000000"/>
          <w:lang w:eastAsia="zh-CN"/>
        </w:rPr>
        <w:t>）断路</w:t>
      </w:r>
      <w:r>
        <w:rPr>
          <w:lang w:eastAsia="zh-CN"/>
        </w:rPr>
        <w:br/>
      </w:r>
      <w:r>
        <w:rPr>
          <w:rFonts w:hint="eastAsia"/>
          <w:color w:val="000000"/>
          <w:lang w:eastAsia="zh-CN"/>
        </w:rPr>
        <w:t>（</w:t>
      </w:r>
      <w:r>
        <w:rPr>
          <w:color w:val="000000"/>
          <w:lang w:eastAsia="zh-CN"/>
        </w:rPr>
        <w:t>3</w:t>
      </w:r>
      <w:r>
        <w:rPr>
          <w:rFonts w:hint="eastAsia"/>
          <w:color w:val="000000"/>
          <w:lang w:eastAsia="zh-CN"/>
        </w:rPr>
        <w:t>）</w:t>
      </w:r>
      <w:r>
        <w:rPr>
          <w:color w:val="000000"/>
          <w:lang w:eastAsia="zh-CN"/>
        </w:rPr>
        <w:t>0.625</w:t>
      </w:r>
      <w:r>
        <w:rPr>
          <w:rFonts w:hint="eastAsia"/>
          <w:color w:val="000000"/>
          <w:lang w:eastAsia="zh-CN"/>
        </w:rPr>
        <w:t>；</w:t>
      </w:r>
      <w:r>
        <w:rPr>
          <w:color w:val="000000"/>
          <w:lang w:eastAsia="zh-CN"/>
        </w:rPr>
        <w:t>2</w:t>
      </w:r>
      <w:r>
        <w:rPr>
          <w:lang w:eastAsia="zh-CN"/>
        </w:rPr>
        <w:br/>
      </w:r>
      <w:r>
        <w:rPr>
          <w:rFonts w:hint="eastAsia"/>
          <w:color w:val="000000"/>
          <w:lang w:eastAsia="zh-CN"/>
        </w:rPr>
        <w:t>（</w:t>
      </w:r>
      <w:r>
        <w:rPr>
          <w:color w:val="000000"/>
          <w:lang w:eastAsia="zh-CN"/>
        </w:rPr>
        <w:t>4</w:t>
      </w:r>
      <w:r>
        <w:rPr>
          <w:rFonts w:hint="eastAsia"/>
          <w:color w:val="000000"/>
          <w:lang w:eastAsia="zh-CN"/>
        </w:rPr>
        <w:t>）小灯泡灯丝的电阻受温度的影响</w:t>
      </w:r>
      <w:r>
        <w:rPr>
          <w:lang w:eastAsia="zh-CN"/>
        </w:rPr>
        <w:br/>
      </w:r>
      <w:r>
        <w:rPr>
          <w:rFonts w:hint="eastAsia"/>
          <w:color w:val="000000"/>
          <w:lang w:eastAsia="zh-CN"/>
        </w:rPr>
        <w:t>（</w:t>
      </w:r>
      <w:r>
        <w:rPr>
          <w:color w:val="000000"/>
          <w:lang w:eastAsia="zh-CN"/>
        </w:rPr>
        <w:t>5</w:t>
      </w:r>
      <w:r>
        <w:rPr>
          <w:rFonts w:hint="eastAsia"/>
          <w:color w:val="000000"/>
          <w:lang w:eastAsia="zh-CN"/>
        </w:rPr>
        <w:t>）</w:t>
      </w:r>
      <w:r>
        <w:rPr>
          <w:noProof/>
          <w:lang w:eastAsia="zh-CN"/>
        </w:rPr>
        <w:drawing>
          <wp:inline distT="0" distB="0" distL="0" distR="0">
            <wp:extent cx="295275" cy="342900"/>
            <wp:effectExtent l="0" t="0" r="9525" b="0"/>
            <wp:docPr id="100325" name="图片 1003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 "/>
                    <pic:cNvPicPr>
                      <a:picLocks noChangeAspect="1" noChangeArrowheads="1"/>
                    </pic:cNvPicPr>
                  </pic:nvPicPr>
                  <pic:blipFill>
                    <a:blip r:embed="rId139">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Pr>
          <w:rFonts w:hint="eastAsia"/>
          <w:color w:val="000000"/>
          <w:lang w:eastAsia="zh-CN"/>
        </w:rPr>
        <w:t>；</w:t>
      </w:r>
      <w:r>
        <w:rPr>
          <w:color w:val="000000"/>
          <w:lang w:eastAsia="zh-CN"/>
        </w:rPr>
        <w:t>U</w:t>
      </w:r>
      <w:r>
        <w:rPr>
          <w:rFonts w:hint="eastAsia"/>
          <w:color w:val="000000"/>
          <w:vertAlign w:val="subscript"/>
          <w:lang w:eastAsia="zh-CN"/>
        </w:rPr>
        <w:t>额</w:t>
      </w:r>
      <w:r>
        <w:rPr>
          <w:rFonts w:hint="eastAsia"/>
          <w:color w:val="000000"/>
          <w:lang w:eastAsia="zh-CN"/>
        </w:rPr>
        <w:t>（</w:t>
      </w:r>
      <w:r>
        <w:rPr>
          <w:color w:val="000000"/>
          <w:lang w:eastAsia="zh-CN"/>
        </w:rPr>
        <w:t xml:space="preserve">I- </w:t>
      </w:r>
      <w:r>
        <w:rPr>
          <w:noProof/>
          <w:lang w:eastAsia="zh-CN"/>
        </w:rPr>
        <w:drawing>
          <wp:inline distT="0" distB="0" distL="0" distR="0">
            <wp:extent cx="295275" cy="342900"/>
            <wp:effectExtent l="0" t="0" r="9525" b="0"/>
            <wp:docPr id="100324" name="图片 1003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 "/>
                    <pic:cNvPicPr>
                      <a:picLocks noChangeAspect="1" noChangeArrowheads="1"/>
                    </pic:cNvPicPr>
                  </pic:nvPicPr>
                  <pic:blipFill>
                    <a:blip r:embed="rId139">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FF"/>
          <w:lang w:eastAsia="zh-CN"/>
        </w:rPr>
        <w:t>【解析】</w:t>
      </w:r>
      <w:r>
        <w:rPr>
          <w:rFonts w:hint="eastAsia"/>
          <w:color w:val="000000"/>
          <w:lang w:eastAsia="zh-CN"/>
        </w:rPr>
        <w:t>【解答】解：（</w:t>
      </w:r>
      <w:r>
        <w:rPr>
          <w:color w:val="000000"/>
          <w:lang w:eastAsia="zh-CN"/>
        </w:rPr>
        <w:t>1</w:t>
      </w:r>
      <w:r>
        <w:rPr>
          <w:rFonts w:hint="eastAsia"/>
          <w:color w:val="000000"/>
          <w:lang w:eastAsia="zh-CN"/>
        </w:rPr>
        <w:t>）通过灯泡的电流约为：</w:t>
      </w:r>
      <w:r>
        <w:rPr>
          <w:color w:val="000000"/>
          <w:lang w:eastAsia="zh-CN"/>
        </w:rPr>
        <w:t xml:space="preserve">I= </w:t>
      </w:r>
      <w:r>
        <w:rPr>
          <w:noProof/>
          <w:lang w:eastAsia="zh-CN"/>
        </w:rPr>
        <w:drawing>
          <wp:inline distT="0" distB="0" distL="0" distR="0">
            <wp:extent cx="838200" cy="352425"/>
            <wp:effectExtent l="0" t="0" r="0" b="9525"/>
            <wp:docPr id="100323" name="图片 1003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 "/>
                    <pic:cNvPicPr>
                      <a:picLocks noChangeAspect="1" noChangeArrowheads="1"/>
                    </pic:cNvPicPr>
                  </pic:nvPicPr>
                  <pic:blipFill>
                    <a:blip r:embed="rId140">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838200" cy="352425"/>
                    </a:xfrm>
                    <a:prstGeom prst="rect">
                      <a:avLst/>
                    </a:prstGeom>
                    <a:noFill/>
                    <a:ln>
                      <a:noFill/>
                    </a:ln>
                  </pic:spPr>
                </pic:pic>
              </a:graphicData>
            </a:graphic>
          </wp:inline>
        </w:drawing>
      </w:r>
      <w:r>
        <w:rPr>
          <w:color w:val="000000"/>
          <w:lang w:eastAsia="zh-CN"/>
        </w:rPr>
        <w:t>=0.25A</w:t>
      </w:r>
      <w:r>
        <w:rPr>
          <w:rFonts w:hint="eastAsia"/>
          <w:color w:val="000000"/>
          <w:lang w:eastAsia="zh-CN"/>
        </w:rPr>
        <w:t>＜</w:t>
      </w:r>
      <w:r>
        <w:rPr>
          <w:color w:val="000000"/>
          <w:lang w:eastAsia="zh-CN"/>
        </w:rPr>
        <w:t>0.6A</w:t>
      </w:r>
      <w:r>
        <w:rPr>
          <w:rFonts w:hint="eastAsia"/>
          <w:color w:val="000000"/>
          <w:lang w:eastAsia="zh-CN"/>
        </w:rPr>
        <w:t>，故电流表选用</w:t>
      </w:r>
      <w:r>
        <w:rPr>
          <w:color w:val="000000"/>
          <w:lang w:eastAsia="zh-CN"/>
        </w:rPr>
        <w:t>0</w:t>
      </w:r>
      <w:r>
        <w:rPr>
          <w:rFonts w:hint="eastAsia"/>
          <w:color w:val="000000"/>
          <w:lang w:eastAsia="zh-CN"/>
        </w:rPr>
        <w:t>～</w:t>
      </w:r>
      <w:r>
        <w:rPr>
          <w:color w:val="000000"/>
          <w:lang w:eastAsia="zh-CN"/>
        </w:rPr>
        <w:t>0.6A</w:t>
      </w:r>
      <w:r>
        <w:rPr>
          <w:rFonts w:hint="eastAsia"/>
          <w:color w:val="000000"/>
          <w:lang w:eastAsia="zh-CN"/>
        </w:rPr>
        <w:t>的量程；滑动变阻器滑片</w:t>
      </w:r>
      <w:r>
        <w:rPr>
          <w:color w:val="000000"/>
          <w:lang w:eastAsia="zh-CN"/>
        </w:rPr>
        <w:t>P</w:t>
      </w:r>
      <w:r>
        <w:rPr>
          <w:rFonts w:hint="eastAsia"/>
          <w:color w:val="000000"/>
          <w:lang w:eastAsia="zh-CN"/>
        </w:rPr>
        <w:t>向右滑动时小灯泡变暗，说明电流减小，所以滑动变阻器连入电路的阻值增大，应接左下接线柱，实物图如图所示：</w:t>
      </w:r>
      <w:r>
        <w:rPr>
          <w:color w:val="000000"/>
          <w:lang w:eastAsia="zh-CN"/>
        </w:rPr>
        <w:t xml:space="preserve"> </w:t>
      </w:r>
    </w:p>
    <w:p w:rsidR="002276FD" w:rsidRDefault="002276FD" w:rsidP="002276FD">
      <w:pPr>
        <w:spacing w:after="0"/>
        <w:rPr>
          <w:lang w:eastAsia="zh-CN"/>
        </w:rPr>
      </w:pPr>
      <w:r>
        <w:rPr>
          <w:noProof/>
          <w:lang w:eastAsia="zh-CN"/>
        </w:rPr>
        <w:drawing>
          <wp:inline distT="0" distB="0" distL="0" distR="0">
            <wp:extent cx="3086100" cy="2295525"/>
            <wp:effectExtent l="0" t="0" r="0" b="9525"/>
            <wp:docPr id="100322" name="图片 1003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 "/>
                    <pic:cNvPicPr>
                      <a:picLocks noChangeAspect="1" noChangeArrowheads="1"/>
                    </pic:cNvPicPr>
                  </pic:nvPicPr>
                  <pic:blipFill>
                    <a:blip r:embed="rId138">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3086100" cy="2295525"/>
                    </a:xfrm>
                    <a:prstGeom prst="rect">
                      <a:avLst/>
                    </a:prstGeom>
                    <a:noFill/>
                    <a:ln>
                      <a:noFill/>
                    </a:ln>
                  </pic:spPr>
                </pic:pic>
              </a:graphicData>
            </a:graphic>
          </wp:inline>
        </w:drawing>
      </w:r>
      <w:r>
        <w:rPr>
          <w:rFonts w:hint="eastAsia"/>
          <w:color w:val="000000"/>
          <w:lang w:eastAsia="zh-CN"/>
        </w:rPr>
        <w:t>；（</w:t>
      </w:r>
      <w:r>
        <w:rPr>
          <w:color w:val="000000"/>
          <w:lang w:eastAsia="zh-CN"/>
        </w:rPr>
        <w:t>2</w:t>
      </w:r>
      <w:r>
        <w:rPr>
          <w:rFonts w:hint="eastAsia"/>
          <w:color w:val="000000"/>
          <w:lang w:eastAsia="zh-CN"/>
        </w:rPr>
        <w:t>）闭合开关</w:t>
      </w:r>
      <w:r>
        <w:rPr>
          <w:color w:val="000000"/>
          <w:lang w:eastAsia="zh-CN"/>
        </w:rPr>
        <w:t>S</w:t>
      </w:r>
      <w:r>
        <w:rPr>
          <w:rFonts w:hint="eastAsia"/>
          <w:color w:val="000000"/>
          <w:lang w:eastAsia="zh-CN"/>
        </w:rPr>
        <w:t>后，但电压表示数近似电源电压等于</w:t>
      </w:r>
      <w:r>
        <w:rPr>
          <w:color w:val="000000"/>
          <w:lang w:eastAsia="zh-CN"/>
        </w:rPr>
        <w:t> 3V</w:t>
      </w:r>
      <w:r>
        <w:rPr>
          <w:rFonts w:hint="eastAsia"/>
          <w:color w:val="000000"/>
          <w:lang w:eastAsia="zh-CN"/>
        </w:rPr>
        <w:t>，电流表示数几乎为零，说明电路为断路；（</w:t>
      </w:r>
      <w:r>
        <w:rPr>
          <w:color w:val="000000"/>
          <w:lang w:eastAsia="zh-CN"/>
        </w:rPr>
        <w:t>3</w:t>
      </w:r>
      <w:r>
        <w:rPr>
          <w:rFonts w:hint="eastAsia"/>
          <w:color w:val="000000"/>
          <w:lang w:eastAsia="zh-CN"/>
        </w:rPr>
        <w:t>）由表格可知，灯泡电压为</w:t>
      </w:r>
      <w:r>
        <w:rPr>
          <w:color w:val="000000"/>
          <w:lang w:eastAsia="zh-CN"/>
        </w:rPr>
        <w:t>2.5V</w:t>
      </w:r>
      <w:r>
        <w:rPr>
          <w:rFonts w:hint="eastAsia"/>
          <w:color w:val="000000"/>
          <w:lang w:eastAsia="zh-CN"/>
        </w:rPr>
        <w:t>时正常发光，此时通过灯泡的电流为</w:t>
      </w:r>
      <w:r>
        <w:rPr>
          <w:color w:val="000000"/>
          <w:lang w:eastAsia="zh-CN"/>
        </w:rPr>
        <w:t>0.25A</w:t>
      </w:r>
      <w:r>
        <w:rPr>
          <w:rFonts w:hint="eastAsia"/>
          <w:color w:val="000000"/>
          <w:lang w:eastAsia="zh-CN"/>
        </w:rPr>
        <w:t>，</w:t>
      </w:r>
    </w:p>
    <w:p w:rsidR="002276FD" w:rsidRDefault="002276FD" w:rsidP="002276FD">
      <w:pPr>
        <w:spacing w:after="0"/>
        <w:rPr>
          <w:lang w:eastAsia="zh-CN"/>
        </w:rPr>
      </w:pPr>
      <w:r>
        <w:rPr>
          <w:rFonts w:hint="eastAsia"/>
          <w:color w:val="000000"/>
          <w:lang w:eastAsia="zh-CN"/>
        </w:rPr>
        <w:t>所以灯泡额定功率：</w:t>
      </w:r>
      <w:r>
        <w:rPr>
          <w:color w:val="000000"/>
          <w:lang w:eastAsia="zh-CN"/>
        </w:rPr>
        <w:t>P=UI=2.5V×0.25A=0.625W</w:t>
      </w:r>
      <w:r>
        <w:rPr>
          <w:rFonts w:hint="eastAsia"/>
          <w:color w:val="000000"/>
          <w:lang w:eastAsia="zh-CN"/>
        </w:rPr>
        <w:t>；</w:t>
      </w:r>
    </w:p>
    <w:p w:rsidR="002276FD" w:rsidRDefault="002276FD" w:rsidP="002276FD">
      <w:pPr>
        <w:spacing w:after="0"/>
        <w:rPr>
          <w:lang w:eastAsia="zh-CN"/>
        </w:rPr>
      </w:pPr>
      <w:r>
        <w:rPr>
          <w:rFonts w:hint="eastAsia"/>
          <w:color w:val="000000"/>
          <w:lang w:eastAsia="zh-CN"/>
        </w:rPr>
        <w:t>电源为二节新干电池，所以电源电压为</w:t>
      </w:r>
      <w:r>
        <w:rPr>
          <w:color w:val="000000"/>
          <w:lang w:eastAsia="zh-CN"/>
        </w:rPr>
        <w:t>3V</w:t>
      </w:r>
      <w:r>
        <w:rPr>
          <w:rFonts w:hint="eastAsia"/>
          <w:color w:val="000000"/>
          <w:lang w:eastAsia="zh-CN"/>
        </w:rPr>
        <w:t>，</w:t>
      </w:r>
    </w:p>
    <w:p w:rsidR="002276FD" w:rsidRDefault="002276FD" w:rsidP="002276FD">
      <w:pPr>
        <w:spacing w:after="0"/>
        <w:rPr>
          <w:lang w:eastAsia="zh-CN"/>
        </w:rPr>
      </w:pPr>
      <w:r>
        <w:rPr>
          <w:rFonts w:hint="eastAsia"/>
          <w:color w:val="000000"/>
          <w:lang w:eastAsia="zh-CN"/>
        </w:rPr>
        <w:t>灯泡正常发光时变阻器两端电压：</w:t>
      </w:r>
      <w:r>
        <w:rPr>
          <w:color w:val="000000"/>
          <w:lang w:eastAsia="zh-CN"/>
        </w:rPr>
        <w:t>U</w:t>
      </w:r>
      <w:r>
        <w:rPr>
          <w:rFonts w:hint="eastAsia"/>
          <w:color w:val="000000"/>
          <w:vertAlign w:val="subscript"/>
          <w:lang w:eastAsia="zh-CN"/>
        </w:rPr>
        <w:t>滑</w:t>
      </w:r>
      <w:r>
        <w:rPr>
          <w:color w:val="000000"/>
          <w:lang w:eastAsia="zh-CN"/>
        </w:rPr>
        <w:t>=U-U</w:t>
      </w:r>
      <w:r>
        <w:rPr>
          <w:rFonts w:hint="eastAsia"/>
          <w:color w:val="000000"/>
          <w:vertAlign w:val="subscript"/>
          <w:lang w:eastAsia="zh-CN"/>
        </w:rPr>
        <w:t>额</w:t>
      </w:r>
      <w:r>
        <w:rPr>
          <w:color w:val="000000"/>
          <w:lang w:eastAsia="zh-CN"/>
        </w:rPr>
        <w:t>=3V-2.5V=0.5V</w:t>
      </w:r>
      <w:r>
        <w:rPr>
          <w:rFonts w:hint="eastAsia"/>
          <w:color w:val="000000"/>
          <w:lang w:eastAsia="zh-CN"/>
        </w:rPr>
        <w:t>，</w:t>
      </w:r>
    </w:p>
    <w:p w:rsidR="002276FD" w:rsidRDefault="002276FD" w:rsidP="002276FD">
      <w:pPr>
        <w:spacing w:after="0"/>
        <w:rPr>
          <w:lang w:eastAsia="zh-CN"/>
        </w:rPr>
      </w:pPr>
      <w:r>
        <w:rPr>
          <w:rFonts w:hint="eastAsia"/>
          <w:color w:val="000000"/>
          <w:lang w:eastAsia="zh-CN"/>
        </w:rPr>
        <w:t>所以滑动变阻器接入电路的阻值：</w:t>
      </w:r>
      <w:r>
        <w:rPr>
          <w:color w:val="000000"/>
          <w:lang w:eastAsia="zh-CN"/>
        </w:rPr>
        <w:t>R</w:t>
      </w:r>
      <w:r>
        <w:rPr>
          <w:rFonts w:hint="eastAsia"/>
          <w:color w:val="000000"/>
          <w:vertAlign w:val="subscript"/>
          <w:lang w:eastAsia="zh-CN"/>
        </w:rPr>
        <w:t>滑</w:t>
      </w:r>
      <w:r>
        <w:rPr>
          <w:color w:val="000000"/>
          <w:lang w:eastAsia="zh-CN"/>
        </w:rPr>
        <w:t xml:space="preserve">= </w:t>
      </w:r>
      <w:r>
        <w:rPr>
          <w:noProof/>
          <w:lang w:eastAsia="zh-CN"/>
        </w:rPr>
        <w:drawing>
          <wp:inline distT="0" distB="0" distL="0" distR="0">
            <wp:extent cx="381000" cy="409575"/>
            <wp:effectExtent l="0" t="0" r="0" b="9525"/>
            <wp:docPr id="100321" name="图片 1003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 "/>
                    <pic:cNvPicPr>
                      <a:picLocks noChangeAspect="1" noChangeArrowheads="1"/>
                    </pic:cNvPicPr>
                  </pic:nvPicPr>
                  <pic:blipFill>
                    <a:blip r:embed="rId141">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381000" cy="409575"/>
                    </a:xfrm>
                    <a:prstGeom prst="rect">
                      <a:avLst/>
                    </a:prstGeom>
                    <a:noFill/>
                    <a:ln>
                      <a:noFill/>
                    </a:ln>
                  </pic:spPr>
                </pic:pic>
              </a:graphicData>
            </a:graphic>
          </wp:inline>
        </w:drawing>
      </w:r>
      <w:r>
        <w:rPr>
          <w:color w:val="000000"/>
          <w:lang w:eastAsia="zh-CN"/>
        </w:rPr>
        <w:t xml:space="preserve">= </w:t>
      </w:r>
      <w:r>
        <w:rPr>
          <w:noProof/>
          <w:lang w:eastAsia="zh-CN"/>
        </w:rPr>
        <w:drawing>
          <wp:inline distT="0" distB="0" distL="0" distR="0">
            <wp:extent cx="542925" cy="352425"/>
            <wp:effectExtent l="0" t="0" r="9525" b="9525"/>
            <wp:docPr id="100320" name="图片 1003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 "/>
                    <pic:cNvPicPr>
                      <a:picLocks noChangeAspect="1" noChangeArrowheads="1"/>
                    </pic:cNvPicPr>
                  </pic:nvPicPr>
                  <pic:blipFill>
                    <a:blip r:embed="rId142">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r>
        <w:rPr>
          <w:color w:val="000000"/>
          <w:lang w:eastAsia="zh-CN"/>
        </w:rPr>
        <w:t>=2</w:t>
      </w:r>
      <w:r>
        <w:rPr>
          <w:color w:val="000000"/>
        </w:rPr>
        <w:t>Ω</w:t>
      </w:r>
      <w:r>
        <w:rPr>
          <w:rFonts w:hint="eastAsia"/>
          <w:color w:val="000000"/>
          <w:lang w:eastAsia="zh-CN"/>
        </w:rPr>
        <w:t>；（</w:t>
      </w:r>
      <w:r>
        <w:rPr>
          <w:color w:val="000000"/>
          <w:lang w:eastAsia="zh-CN"/>
        </w:rPr>
        <w:t>4</w:t>
      </w:r>
      <w:r>
        <w:rPr>
          <w:rFonts w:hint="eastAsia"/>
          <w:color w:val="000000"/>
          <w:lang w:eastAsia="zh-CN"/>
        </w:rPr>
        <w:t>）灯丝的电阻是变化的，因为不同电压下灯泡中电流不同、灯丝的温度不同，小灯泡灯丝的电阻受温度的影响；（</w:t>
      </w:r>
      <w:r>
        <w:rPr>
          <w:color w:val="000000"/>
          <w:lang w:eastAsia="zh-CN"/>
        </w:rPr>
        <w:t>5</w:t>
      </w:r>
      <w:r>
        <w:rPr>
          <w:rFonts w:hint="eastAsia"/>
          <w:color w:val="000000"/>
          <w:lang w:eastAsia="zh-CN"/>
        </w:rPr>
        <w:t>）</w:t>
      </w:r>
      <w:r>
        <w:rPr>
          <w:color w:val="000000"/>
          <w:lang w:eastAsia="zh-CN"/>
        </w:rPr>
        <w:t>①</w:t>
      </w:r>
      <w:r>
        <w:rPr>
          <w:rFonts w:hint="eastAsia"/>
          <w:color w:val="000000"/>
          <w:lang w:eastAsia="zh-CN"/>
        </w:rPr>
        <w:t>断开</w:t>
      </w:r>
      <w:r>
        <w:rPr>
          <w:color w:val="000000"/>
          <w:lang w:eastAsia="zh-CN"/>
        </w:rPr>
        <w:t>S</w:t>
      </w:r>
      <w:r>
        <w:rPr>
          <w:color w:val="000000"/>
          <w:vertAlign w:val="subscript"/>
          <w:lang w:eastAsia="zh-CN"/>
        </w:rPr>
        <w:t>2</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闭合</w:t>
      </w:r>
      <w:r>
        <w:rPr>
          <w:color w:val="000000"/>
          <w:lang w:eastAsia="zh-CN"/>
        </w:rPr>
        <w:t>S</w:t>
      </w:r>
      <w:r>
        <w:rPr>
          <w:color w:val="000000"/>
          <w:vertAlign w:val="subscript"/>
          <w:lang w:eastAsia="zh-CN"/>
        </w:rPr>
        <w:t>1</w:t>
      </w:r>
      <w:r>
        <w:rPr>
          <w:rFonts w:hint="eastAsia"/>
          <w:color w:val="000000"/>
          <w:lang w:eastAsia="zh-CN"/>
        </w:rPr>
        <w:t>、</w:t>
      </w:r>
      <w:r>
        <w:rPr>
          <w:color w:val="000000"/>
          <w:lang w:eastAsia="zh-CN"/>
        </w:rPr>
        <w:t>S</w:t>
      </w:r>
      <w:r>
        <w:rPr>
          <w:rFonts w:hint="eastAsia"/>
          <w:color w:val="000000"/>
          <w:lang w:eastAsia="zh-CN"/>
        </w:rPr>
        <w:t>，灯</w:t>
      </w:r>
      <w:r>
        <w:rPr>
          <w:color w:val="000000"/>
          <w:lang w:eastAsia="zh-CN"/>
        </w:rPr>
        <w:t>L</w:t>
      </w:r>
      <w:r>
        <w:rPr>
          <w:rFonts w:hint="eastAsia"/>
          <w:color w:val="000000"/>
          <w:lang w:eastAsia="zh-CN"/>
        </w:rPr>
        <w:t>与电阻</w:t>
      </w:r>
      <w:r>
        <w:rPr>
          <w:color w:val="000000"/>
          <w:lang w:eastAsia="zh-CN"/>
        </w:rPr>
        <w:t>R</w:t>
      </w:r>
      <w:r>
        <w:rPr>
          <w:color w:val="000000"/>
          <w:vertAlign w:val="subscript"/>
          <w:lang w:eastAsia="zh-CN"/>
        </w:rPr>
        <w:t>0</w:t>
      </w:r>
      <w:r>
        <w:rPr>
          <w:rFonts w:hint="eastAsia"/>
          <w:color w:val="000000"/>
          <w:lang w:eastAsia="zh-CN"/>
        </w:rPr>
        <w:t>并联，电流表测定值电阻的电流；</w:t>
      </w:r>
    </w:p>
    <w:p w:rsidR="002276FD" w:rsidRDefault="002276FD" w:rsidP="002276FD">
      <w:pPr>
        <w:spacing w:after="0"/>
        <w:rPr>
          <w:lang w:eastAsia="zh-CN"/>
        </w:rPr>
      </w:pPr>
      <w:r>
        <w:rPr>
          <w:rFonts w:hint="eastAsia"/>
          <w:color w:val="000000"/>
          <w:lang w:eastAsia="zh-CN"/>
        </w:rPr>
        <w:t>调节滑动变阻器，小灯泡正常发光时，则灯泡两端的电压等于额定电压，</w:t>
      </w:r>
    </w:p>
    <w:p w:rsidR="002276FD" w:rsidRDefault="002276FD" w:rsidP="002276FD">
      <w:pPr>
        <w:spacing w:after="0"/>
        <w:rPr>
          <w:lang w:eastAsia="zh-CN"/>
        </w:rPr>
      </w:pPr>
      <w:r>
        <w:rPr>
          <w:rFonts w:hint="eastAsia"/>
          <w:color w:val="000000"/>
          <w:lang w:eastAsia="zh-CN"/>
        </w:rPr>
        <w:lastRenderedPageBreak/>
        <w:t>根据并联电路电压的规律和欧姆定律可得，此时电流表的示数应为：</w:t>
      </w:r>
      <w:r>
        <w:rPr>
          <w:color w:val="000000"/>
          <w:lang w:eastAsia="zh-CN"/>
        </w:rPr>
        <w:t>I</w:t>
      </w:r>
      <w:r>
        <w:rPr>
          <w:color w:val="000000"/>
          <w:vertAlign w:val="subscript"/>
          <w:lang w:eastAsia="zh-CN"/>
        </w:rPr>
        <w:t>1</w:t>
      </w:r>
      <w:r>
        <w:rPr>
          <w:color w:val="000000"/>
          <w:lang w:eastAsia="zh-CN"/>
        </w:rPr>
        <w:t xml:space="preserve">= </w:t>
      </w:r>
      <w:r>
        <w:rPr>
          <w:noProof/>
          <w:lang w:eastAsia="zh-CN"/>
        </w:rPr>
        <w:drawing>
          <wp:inline distT="0" distB="0" distL="0" distR="0">
            <wp:extent cx="400050" cy="466725"/>
            <wp:effectExtent l="0" t="0" r="0" b="9525"/>
            <wp:docPr id="100319" name="图片 1003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 "/>
                    <pic:cNvPicPr>
                      <a:picLocks noChangeAspect="1" noChangeArrowheads="1"/>
                    </pic:cNvPicPr>
                  </pic:nvPicPr>
                  <pic:blipFill>
                    <a:blip r:embed="rId14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inline>
        </w:drawing>
      </w:r>
      <w:r>
        <w:rPr>
          <w:rFonts w:hint="eastAsia"/>
          <w:color w:val="000000"/>
          <w:lang w:eastAsia="zh-CN"/>
        </w:rPr>
        <w:t>；</w:t>
      </w:r>
    </w:p>
    <w:p w:rsidR="002276FD" w:rsidRDefault="002276FD" w:rsidP="002276FD">
      <w:pPr>
        <w:spacing w:after="0"/>
        <w:rPr>
          <w:lang w:eastAsia="zh-CN"/>
        </w:rPr>
      </w:pPr>
      <w:r>
        <w:rPr>
          <w:color w:val="000000"/>
          <w:lang w:eastAsia="zh-CN"/>
        </w:rPr>
        <w:t>②</w:t>
      </w:r>
      <w:r>
        <w:rPr>
          <w:rFonts w:hint="eastAsia"/>
          <w:color w:val="000000"/>
          <w:lang w:eastAsia="zh-CN"/>
        </w:rPr>
        <w:t>闭合</w:t>
      </w:r>
      <w:r>
        <w:rPr>
          <w:color w:val="000000"/>
          <w:lang w:eastAsia="zh-CN"/>
        </w:rPr>
        <w:t>S</w:t>
      </w:r>
      <w:r>
        <w:rPr>
          <w:color w:val="000000"/>
          <w:vertAlign w:val="subscript"/>
          <w:lang w:eastAsia="zh-CN"/>
        </w:rPr>
        <w:t>2</w:t>
      </w:r>
      <w:r>
        <w:rPr>
          <w:rFonts w:hint="eastAsia"/>
          <w:color w:val="000000"/>
          <w:lang w:eastAsia="zh-CN"/>
        </w:rPr>
        <w:t>、</w:t>
      </w:r>
      <w:r>
        <w:rPr>
          <w:color w:val="000000"/>
          <w:lang w:eastAsia="zh-CN"/>
        </w:rPr>
        <w:t>S</w:t>
      </w:r>
      <w:r>
        <w:rPr>
          <w:rFonts w:hint="eastAsia"/>
          <w:color w:val="000000"/>
          <w:lang w:eastAsia="zh-CN"/>
        </w:rPr>
        <w:t>，断开</w:t>
      </w:r>
      <w:r>
        <w:rPr>
          <w:color w:val="000000"/>
          <w:lang w:eastAsia="zh-CN"/>
        </w:rPr>
        <w:t>S</w:t>
      </w:r>
      <w:r>
        <w:rPr>
          <w:color w:val="000000"/>
          <w:vertAlign w:val="subscript"/>
          <w:lang w:eastAsia="zh-CN"/>
        </w:rPr>
        <w:t>1</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灯</w:t>
      </w:r>
      <w:r>
        <w:rPr>
          <w:color w:val="000000"/>
          <w:lang w:eastAsia="zh-CN"/>
        </w:rPr>
        <w:t>L</w:t>
      </w:r>
      <w:r>
        <w:rPr>
          <w:rFonts w:hint="eastAsia"/>
          <w:color w:val="000000"/>
          <w:lang w:eastAsia="zh-CN"/>
        </w:rPr>
        <w:t>与电阻</w:t>
      </w:r>
      <w:r>
        <w:rPr>
          <w:color w:val="000000"/>
          <w:lang w:eastAsia="zh-CN"/>
        </w:rPr>
        <w:t>R</w:t>
      </w:r>
      <w:r>
        <w:rPr>
          <w:color w:val="000000"/>
          <w:vertAlign w:val="subscript"/>
          <w:lang w:eastAsia="zh-CN"/>
        </w:rPr>
        <w:t>0</w:t>
      </w:r>
      <w:r>
        <w:rPr>
          <w:rFonts w:hint="eastAsia"/>
          <w:color w:val="000000"/>
          <w:lang w:eastAsia="zh-CN"/>
        </w:rPr>
        <w:t>仍然并联，此时电流表测干路电流，</w:t>
      </w:r>
    </w:p>
    <w:p w:rsidR="002276FD" w:rsidRDefault="002276FD" w:rsidP="002276FD">
      <w:pPr>
        <w:spacing w:after="0"/>
        <w:rPr>
          <w:lang w:eastAsia="zh-CN"/>
        </w:rPr>
      </w:pPr>
      <w:r>
        <w:rPr>
          <w:rFonts w:hint="eastAsia"/>
          <w:color w:val="000000"/>
          <w:lang w:eastAsia="zh-CN"/>
        </w:rPr>
        <w:t>因保持滑片位置不变，因电路的连接关系没有改变，各电阻的大小和通过的电流不变，灯仍正常发光，根据并联电路电流的规律可得，灯泡正常发光时的电流：</w:t>
      </w:r>
      <w:r>
        <w:rPr>
          <w:color w:val="000000"/>
          <w:lang w:eastAsia="zh-CN"/>
        </w:rPr>
        <w:t>I</w:t>
      </w:r>
      <w:r>
        <w:rPr>
          <w:rFonts w:hint="eastAsia"/>
          <w:color w:val="000000"/>
          <w:vertAlign w:val="subscript"/>
          <w:lang w:eastAsia="zh-CN"/>
        </w:rPr>
        <w:t>额</w:t>
      </w:r>
      <w:r>
        <w:rPr>
          <w:color w:val="000000"/>
          <w:lang w:eastAsia="zh-CN"/>
        </w:rPr>
        <w:t>=I-I</w:t>
      </w:r>
      <w:r>
        <w:rPr>
          <w:color w:val="000000"/>
          <w:vertAlign w:val="subscript"/>
          <w:lang w:eastAsia="zh-CN"/>
        </w:rPr>
        <w:t>1</w:t>
      </w:r>
      <w:r>
        <w:rPr>
          <w:color w:val="000000"/>
          <w:lang w:eastAsia="zh-CN"/>
        </w:rPr>
        <w:t xml:space="preserve">=I- </w:t>
      </w:r>
      <w:r>
        <w:rPr>
          <w:noProof/>
          <w:lang w:eastAsia="zh-CN"/>
        </w:rPr>
        <w:drawing>
          <wp:inline distT="0" distB="0" distL="0" distR="0">
            <wp:extent cx="400050" cy="466725"/>
            <wp:effectExtent l="0" t="0" r="0" b="9525"/>
            <wp:docPr id="100318" name="图片 1003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 "/>
                    <pic:cNvPicPr>
                      <a:picLocks noChangeAspect="1" noChangeArrowheads="1"/>
                    </pic:cNvPicPr>
                  </pic:nvPicPr>
                  <pic:blipFill>
                    <a:blip r:embed="rId14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inline>
        </w:drawing>
      </w:r>
      <w:r>
        <w:rPr>
          <w:rFonts w:hint="eastAsia"/>
          <w:color w:val="000000"/>
          <w:lang w:eastAsia="zh-CN"/>
        </w:rPr>
        <w:t>；</w:t>
      </w:r>
    </w:p>
    <w:p w:rsidR="002276FD" w:rsidRDefault="002276FD" w:rsidP="002276FD">
      <w:pPr>
        <w:spacing w:after="0"/>
        <w:rPr>
          <w:lang w:eastAsia="zh-CN"/>
        </w:rPr>
      </w:pPr>
      <w:r>
        <w:rPr>
          <w:color w:val="000000"/>
          <w:lang w:eastAsia="zh-CN"/>
        </w:rPr>
        <w:t>③</w:t>
      </w:r>
      <w:r>
        <w:rPr>
          <w:rFonts w:hint="eastAsia"/>
          <w:color w:val="000000"/>
          <w:lang w:eastAsia="zh-CN"/>
        </w:rPr>
        <w:t>灯的额定功率：</w:t>
      </w:r>
      <w:r>
        <w:rPr>
          <w:color w:val="000000"/>
          <w:lang w:eastAsia="zh-CN"/>
        </w:rPr>
        <w:t>P</w:t>
      </w:r>
      <w:r>
        <w:rPr>
          <w:rFonts w:hint="eastAsia"/>
          <w:color w:val="000000"/>
          <w:vertAlign w:val="subscript"/>
          <w:lang w:eastAsia="zh-CN"/>
        </w:rPr>
        <w:t>额</w:t>
      </w:r>
      <w:r>
        <w:rPr>
          <w:color w:val="000000"/>
          <w:lang w:eastAsia="zh-CN"/>
        </w:rPr>
        <w:t>=U</w:t>
      </w:r>
      <w:r>
        <w:rPr>
          <w:rFonts w:hint="eastAsia"/>
          <w:color w:val="000000"/>
          <w:vertAlign w:val="subscript"/>
          <w:lang w:eastAsia="zh-CN"/>
        </w:rPr>
        <w:t>额</w:t>
      </w:r>
      <w:r>
        <w:rPr>
          <w:color w:val="000000"/>
          <w:lang w:eastAsia="zh-CN"/>
        </w:rPr>
        <w:t>I</w:t>
      </w:r>
      <w:r>
        <w:rPr>
          <w:rFonts w:hint="eastAsia"/>
          <w:color w:val="000000"/>
          <w:vertAlign w:val="subscript"/>
          <w:lang w:eastAsia="zh-CN"/>
        </w:rPr>
        <w:t>额</w:t>
      </w:r>
      <w:r>
        <w:rPr>
          <w:color w:val="000000"/>
          <w:lang w:eastAsia="zh-CN"/>
        </w:rPr>
        <w:t>=U</w:t>
      </w:r>
      <w:r>
        <w:rPr>
          <w:rFonts w:hint="eastAsia"/>
          <w:color w:val="000000"/>
          <w:vertAlign w:val="subscript"/>
          <w:lang w:eastAsia="zh-CN"/>
        </w:rPr>
        <w:t>额</w:t>
      </w:r>
      <w:r>
        <w:rPr>
          <w:rFonts w:hint="eastAsia"/>
          <w:color w:val="000000"/>
          <w:lang w:eastAsia="zh-CN"/>
        </w:rPr>
        <w:t>（</w:t>
      </w:r>
      <w:r>
        <w:rPr>
          <w:color w:val="000000"/>
          <w:lang w:eastAsia="zh-CN"/>
        </w:rPr>
        <w:t xml:space="preserve">I- </w:t>
      </w:r>
      <w:r>
        <w:rPr>
          <w:noProof/>
          <w:lang w:eastAsia="zh-CN"/>
        </w:rPr>
        <w:drawing>
          <wp:inline distT="0" distB="0" distL="0" distR="0">
            <wp:extent cx="400050" cy="466725"/>
            <wp:effectExtent l="0" t="0" r="0" b="9525"/>
            <wp:docPr id="100317" name="图片 1003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 "/>
                    <pic:cNvPicPr>
                      <a:picLocks noChangeAspect="1" noChangeArrowheads="1"/>
                    </pic:cNvPicPr>
                  </pic:nvPicPr>
                  <pic:blipFill>
                    <a:blip r:embed="rId14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inline>
        </w:drawing>
      </w:r>
      <w:r>
        <w:rPr>
          <w:rFonts w:hint="eastAsia"/>
          <w:color w:val="000000"/>
          <w:lang w:eastAsia="zh-CN"/>
        </w:rPr>
        <w:t>）。</w:t>
      </w:r>
    </w:p>
    <w:p w:rsidR="002276FD" w:rsidRDefault="002276FD" w:rsidP="002276FD">
      <w:pPr>
        <w:spacing w:after="0"/>
        <w:rPr>
          <w:lang w:eastAsia="zh-CN"/>
        </w:rPr>
      </w:pPr>
      <w:r>
        <w:rPr>
          <w:rFonts w:hint="eastAsia"/>
          <w:color w:val="000000"/>
          <w:lang w:eastAsia="zh-CN"/>
        </w:rPr>
        <w:t>故答案为：（</w:t>
      </w:r>
      <w:r>
        <w:rPr>
          <w:color w:val="000000"/>
          <w:lang w:eastAsia="zh-CN"/>
        </w:rPr>
        <w:t>1</w:t>
      </w:r>
      <w:r>
        <w:rPr>
          <w:rFonts w:hint="eastAsia"/>
          <w:color w:val="000000"/>
          <w:lang w:eastAsia="zh-CN"/>
        </w:rPr>
        <w:t>）如图示；（</w:t>
      </w:r>
      <w:r>
        <w:rPr>
          <w:color w:val="000000"/>
          <w:lang w:eastAsia="zh-CN"/>
        </w:rPr>
        <w:t>2</w:t>
      </w:r>
      <w:r>
        <w:rPr>
          <w:rFonts w:hint="eastAsia"/>
          <w:color w:val="000000"/>
          <w:lang w:eastAsia="zh-CN"/>
        </w:rPr>
        <w:t>）断路；（</w:t>
      </w:r>
      <w:r>
        <w:rPr>
          <w:color w:val="000000"/>
          <w:lang w:eastAsia="zh-CN"/>
        </w:rPr>
        <w:t>3</w:t>
      </w:r>
      <w:r>
        <w:rPr>
          <w:rFonts w:hint="eastAsia"/>
          <w:color w:val="000000"/>
          <w:lang w:eastAsia="zh-CN"/>
        </w:rPr>
        <w:t>）</w:t>
      </w:r>
      <w:r>
        <w:rPr>
          <w:color w:val="000000"/>
          <w:lang w:eastAsia="zh-CN"/>
        </w:rPr>
        <w:t>0.625</w:t>
      </w:r>
      <w:r>
        <w:rPr>
          <w:rFonts w:hint="eastAsia"/>
          <w:color w:val="000000"/>
          <w:lang w:eastAsia="zh-CN"/>
        </w:rPr>
        <w:t>；</w:t>
      </w:r>
      <w:r>
        <w:rPr>
          <w:color w:val="000000"/>
          <w:lang w:eastAsia="zh-CN"/>
        </w:rPr>
        <w:t>2</w:t>
      </w:r>
      <w:r>
        <w:rPr>
          <w:rFonts w:hint="eastAsia"/>
          <w:color w:val="000000"/>
          <w:lang w:eastAsia="zh-CN"/>
        </w:rPr>
        <w:t>；（</w:t>
      </w:r>
      <w:r>
        <w:rPr>
          <w:color w:val="000000"/>
          <w:lang w:eastAsia="zh-CN"/>
        </w:rPr>
        <w:t>4</w:t>
      </w:r>
      <w:r>
        <w:rPr>
          <w:rFonts w:hint="eastAsia"/>
          <w:color w:val="000000"/>
          <w:lang w:eastAsia="zh-CN"/>
        </w:rPr>
        <w:t>）小灯泡灯丝的电阻受温度的影响；（</w:t>
      </w:r>
      <w:r>
        <w:rPr>
          <w:color w:val="000000"/>
          <w:lang w:eastAsia="zh-CN"/>
        </w:rPr>
        <w:t>5</w:t>
      </w:r>
      <w:r>
        <w:rPr>
          <w:rFonts w:hint="eastAsia"/>
          <w:color w:val="000000"/>
          <w:lang w:eastAsia="zh-CN"/>
        </w:rPr>
        <w:t>）</w:t>
      </w:r>
      <w:r>
        <w:rPr>
          <w:color w:val="000000"/>
          <w:lang w:eastAsia="zh-CN"/>
        </w:rPr>
        <w:t xml:space="preserve"> </w:t>
      </w:r>
      <w:r>
        <w:rPr>
          <w:noProof/>
          <w:lang w:eastAsia="zh-CN"/>
        </w:rPr>
        <w:drawing>
          <wp:inline distT="0" distB="0" distL="0" distR="0">
            <wp:extent cx="400050" cy="466725"/>
            <wp:effectExtent l="0" t="0" r="0" b="9525"/>
            <wp:docPr id="100316" name="图片 1003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 "/>
                    <pic:cNvPicPr>
                      <a:picLocks noChangeAspect="1" noChangeArrowheads="1"/>
                    </pic:cNvPicPr>
                  </pic:nvPicPr>
                  <pic:blipFill>
                    <a:blip r:embed="rId14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inline>
        </w:drawing>
      </w:r>
      <w:r>
        <w:rPr>
          <w:rFonts w:hint="eastAsia"/>
          <w:color w:val="000000"/>
          <w:lang w:eastAsia="zh-CN"/>
        </w:rPr>
        <w:t>；</w:t>
      </w:r>
      <w:r>
        <w:rPr>
          <w:color w:val="000000"/>
          <w:lang w:eastAsia="zh-CN"/>
        </w:rPr>
        <w:t>U</w:t>
      </w:r>
      <w:r>
        <w:rPr>
          <w:rFonts w:hint="eastAsia"/>
          <w:color w:val="000000"/>
          <w:vertAlign w:val="subscript"/>
          <w:lang w:eastAsia="zh-CN"/>
        </w:rPr>
        <w:t>额</w:t>
      </w:r>
      <w:r>
        <w:rPr>
          <w:rFonts w:hint="eastAsia"/>
          <w:color w:val="000000"/>
          <w:lang w:eastAsia="zh-CN"/>
        </w:rPr>
        <w:t>（</w:t>
      </w:r>
      <w:r>
        <w:rPr>
          <w:color w:val="000000"/>
          <w:lang w:eastAsia="zh-CN"/>
        </w:rPr>
        <w:t xml:space="preserve">I- </w:t>
      </w:r>
      <w:r>
        <w:rPr>
          <w:noProof/>
          <w:lang w:eastAsia="zh-CN"/>
        </w:rPr>
        <w:drawing>
          <wp:inline distT="0" distB="0" distL="0" distR="0">
            <wp:extent cx="400050" cy="466725"/>
            <wp:effectExtent l="0" t="0" r="0" b="9525"/>
            <wp:docPr id="100315" name="图片 1003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 "/>
                    <pic:cNvPicPr>
                      <a:picLocks noChangeAspect="1" noChangeArrowheads="1"/>
                    </pic:cNvPicPr>
                  </pic:nvPicPr>
                  <pic:blipFill>
                    <a:blip r:embed="rId14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inline>
        </w:drawing>
      </w:r>
      <w:r>
        <w:rPr>
          <w:rFonts w:hint="eastAsia"/>
          <w:color w:val="000000"/>
          <w:lang w:eastAsia="zh-CN"/>
        </w:rPr>
        <w:t>）</w:t>
      </w:r>
    </w:p>
    <w:p w:rsidR="002276FD" w:rsidRDefault="002276FD" w:rsidP="002276FD">
      <w:pPr>
        <w:spacing w:after="0"/>
        <w:rPr>
          <w:lang w:eastAsia="zh-CN"/>
        </w:rPr>
      </w:pPr>
      <w:r>
        <w:rPr>
          <w:rFonts w:hint="eastAsia"/>
          <w:color w:val="000000"/>
          <w:lang w:eastAsia="zh-CN"/>
        </w:rPr>
        <w:t>【分析】（</w:t>
      </w:r>
      <w:r>
        <w:rPr>
          <w:color w:val="000000"/>
          <w:lang w:eastAsia="zh-CN"/>
        </w:rPr>
        <w:t>1</w:t>
      </w:r>
      <w:r>
        <w:rPr>
          <w:rFonts w:hint="eastAsia"/>
          <w:color w:val="000000"/>
          <w:lang w:eastAsia="zh-CN"/>
        </w:rPr>
        <w:t>）根据</w:t>
      </w:r>
      <w:r>
        <w:rPr>
          <w:color w:val="000000"/>
          <w:lang w:eastAsia="zh-CN"/>
        </w:rPr>
        <w:t xml:space="preserve">I= </w:t>
      </w:r>
      <w:r>
        <w:rPr>
          <w:noProof/>
          <w:lang w:eastAsia="zh-CN"/>
        </w:rPr>
        <w:drawing>
          <wp:inline distT="0" distB="0" distL="0" distR="0">
            <wp:extent cx="180975" cy="266700"/>
            <wp:effectExtent l="0" t="0" r="9525" b="0"/>
            <wp:docPr id="100314" name="图片 1003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 "/>
                    <pic:cNvPicPr>
                      <a:picLocks noChangeAspect="1" noChangeArrowheads="1"/>
                    </pic:cNvPicPr>
                  </pic:nvPicPr>
                  <pic:blipFill>
                    <a:blip r:embed="rId87">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Pr>
          <w:rFonts w:hint="eastAsia"/>
          <w:color w:val="000000"/>
          <w:lang w:eastAsia="zh-CN"/>
        </w:rPr>
        <w:t>算出电流，判断电流表的量程；滑动变阻器滑片</w:t>
      </w:r>
      <w:r>
        <w:rPr>
          <w:color w:val="000000"/>
          <w:lang w:eastAsia="zh-CN"/>
        </w:rPr>
        <w:t>P</w:t>
      </w:r>
      <w:r>
        <w:rPr>
          <w:rFonts w:hint="eastAsia"/>
          <w:color w:val="000000"/>
          <w:lang w:eastAsia="zh-CN"/>
        </w:rPr>
        <w:t>向右滑动时小灯泡变暗，电阻增大，接左下接线柱，据此连接实物图即可</w:t>
      </w:r>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2</w:t>
      </w:r>
      <w:r>
        <w:rPr>
          <w:rFonts w:hint="eastAsia"/>
          <w:color w:val="000000"/>
          <w:lang w:eastAsia="zh-CN"/>
        </w:rPr>
        <w:t>）电压表示数近似等于</w:t>
      </w:r>
      <w:r>
        <w:rPr>
          <w:color w:val="000000"/>
          <w:lang w:eastAsia="zh-CN"/>
        </w:rPr>
        <w:t>3V</w:t>
      </w:r>
      <w:r>
        <w:rPr>
          <w:rFonts w:hint="eastAsia"/>
          <w:color w:val="000000"/>
          <w:lang w:eastAsia="zh-CN"/>
        </w:rPr>
        <w:t>，电流表示数几乎为零，说明电路为断路，发现小灯泡不亮原因是无电流通过，据此分析</w:t>
      </w:r>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3</w:t>
      </w:r>
      <w:r>
        <w:rPr>
          <w:rFonts w:hint="eastAsia"/>
          <w:color w:val="000000"/>
          <w:lang w:eastAsia="zh-CN"/>
        </w:rPr>
        <w:t>）由表格读出电压为</w:t>
      </w:r>
      <w:r>
        <w:rPr>
          <w:color w:val="000000"/>
          <w:lang w:eastAsia="zh-CN"/>
        </w:rPr>
        <w:t>2.5V</w:t>
      </w:r>
      <w:r>
        <w:rPr>
          <w:rFonts w:hint="eastAsia"/>
          <w:color w:val="000000"/>
          <w:lang w:eastAsia="zh-CN"/>
        </w:rPr>
        <w:t>时的电流，根据</w:t>
      </w:r>
      <w:r>
        <w:rPr>
          <w:color w:val="000000"/>
          <w:lang w:eastAsia="zh-CN"/>
        </w:rPr>
        <w:t>P=UI</w:t>
      </w:r>
      <w:r>
        <w:rPr>
          <w:rFonts w:hint="eastAsia"/>
          <w:color w:val="000000"/>
          <w:lang w:eastAsia="zh-CN"/>
        </w:rPr>
        <w:t>计算灯泡额定功率；根据串联电路特点和欧姆定律计算灯泡正常发光时，变阻器连入电路的阻值的大小</w:t>
      </w:r>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4</w:t>
      </w:r>
      <w:r>
        <w:rPr>
          <w:rFonts w:hint="eastAsia"/>
          <w:color w:val="000000"/>
          <w:lang w:eastAsia="zh-CN"/>
        </w:rPr>
        <w:t>）小灯泡的电阻受温度影响</w:t>
      </w:r>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5</w:t>
      </w:r>
      <w:r>
        <w:rPr>
          <w:rFonts w:hint="eastAsia"/>
          <w:color w:val="000000"/>
          <w:lang w:eastAsia="zh-CN"/>
        </w:rPr>
        <w:t>）要测灯的额定功率，应先使灯正常发光，在没有电压表的情况下，电流表与定值电阻</w:t>
      </w:r>
      <w:r>
        <w:rPr>
          <w:color w:val="000000"/>
          <w:lang w:eastAsia="zh-CN"/>
        </w:rPr>
        <w:t>R</w:t>
      </w:r>
      <w:r>
        <w:rPr>
          <w:rFonts w:hint="eastAsia"/>
          <w:color w:val="000000"/>
          <w:lang w:eastAsia="zh-CN"/>
        </w:rPr>
        <w:t>应起到电压表的测量作用，第</w:t>
      </w:r>
      <w:r>
        <w:rPr>
          <w:color w:val="000000"/>
          <w:lang w:eastAsia="zh-CN"/>
        </w:rPr>
        <w:t>1</w:t>
      </w:r>
      <w:r>
        <w:rPr>
          <w:rFonts w:hint="eastAsia"/>
          <w:color w:val="000000"/>
          <w:lang w:eastAsia="zh-CN"/>
        </w:rPr>
        <w:t>次实验操作中，将</w:t>
      </w:r>
      <w:r>
        <w:rPr>
          <w:color w:val="000000"/>
          <w:lang w:eastAsia="zh-CN"/>
        </w:rPr>
        <w:t>R</w:t>
      </w:r>
      <w:r>
        <w:rPr>
          <w:rFonts w:hint="eastAsia"/>
          <w:color w:val="000000"/>
          <w:lang w:eastAsia="zh-CN"/>
        </w:rPr>
        <w:t>与电流表串联后再与灯并联，通过移动变阻器的滑片使电流表示数为</w:t>
      </w:r>
      <w:r>
        <w:rPr>
          <w:color w:val="000000"/>
          <w:lang w:eastAsia="zh-CN"/>
        </w:rPr>
        <w:t xml:space="preserve">I= </w:t>
      </w:r>
      <w:r>
        <w:rPr>
          <w:noProof/>
          <w:lang w:eastAsia="zh-CN"/>
        </w:rPr>
        <w:drawing>
          <wp:inline distT="0" distB="0" distL="0" distR="0">
            <wp:extent cx="180975" cy="266700"/>
            <wp:effectExtent l="0" t="0" r="9525" b="0"/>
            <wp:docPr id="100313" name="图片 1003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 "/>
                    <pic:cNvPicPr>
                      <a:picLocks noChangeAspect="1" noChangeArrowheads="1"/>
                    </pic:cNvPicPr>
                  </pic:nvPicPr>
                  <pic:blipFill>
                    <a:blip r:embed="rId87">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Pr>
          <w:rFonts w:hint="eastAsia"/>
          <w:color w:val="000000"/>
          <w:lang w:eastAsia="zh-CN"/>
        </w:rPr>
        <w:t>时，由并联电路电压的规律，灯的电压为</w:t>
      </w:r>
      <w:r>
        <w:rPr>
          <w:color w:val="000000"/>
          <w:lang w:eastAsia="zh-CN"/>
        </w:rPr>
        <w:t>U</w:t>
      </w:r>
      <w:r>
        <w:rPr>
          <w:color w:val="000000"/>
          <w:vertAlign w:val="subscript"/>
          <w:lang w:eastAsia="zh-CN"/>
        </w:rPr>
        <w:t>a</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灯正常发光；在第</w:t>
      </w:r>
      <w:r>
        <w:rPr>
          <w:color w:val="000000"/>
          <w:lang w:eastAsia="zh-CN"/>
        </w:rPr>
        <w:t>2</w:t>
      </w:r>
      <w:r>
        <w:rPr>
          <w:rFonts w:hint="eastAsia"/>
          <w:color w:val="000000"/>
          <w:lang w:eastAsia="zh-CN"/>
        </w:rPr>
        <w:t>次操作中，因电路的连接关系没有改变，各电阻的大小和通过的电流不变，灯仍正常发光，根据并联电路电流的规律求出灯的额定电流，根据</w:t>
      </w:r>
      <w:r>
        <w:rPr>
          <w:color w:val="000000"/>
          <w:lang w:eastAsia="zh-CN"/>
        </w:rPr>
        <w:t>P=UI</w:t>
      </w:r>
      <w:r>
        <w:rPr>
          <w:rFonts w:hint="eastAsia"/>
          <w:color w:val="000000"/>
          <w:lang w:eastAsia="zh-CN"/>
        </w:rPr>
        <w:t>写出小灯泡的额定功率表达式</w:t>
      </w:r>
      <w:r>
        <w:rPr>
          <w:color w:val="000000"/>
          <w:lang w:eastAsia="zh-CN"/>
        </w:rPr>
        <w:t>.</w:t>
      </w:r>
    </w:p>
    <w:p w:rsidR="002276FD" w:rsidRDefault="002276FD" w:rsidP="002276FD">
      <w:pPr>
        <w:spacing w:after="0"/>
        <w:rPr>
          <w:lang w:eastAsia="zh-CN"/>
        </w:rPr>
      </w:pPr>
      <w:r>
        <w:rPr>
          <w:color w:val="000000"/>
          <w:lang w:eastAsia="zh-CN"/>
        </w:rPr>
        <w:t>29.</w:t>
      </w:r>
      <w:r>
        <w:rPr>
          <w:rFonts w:hint="eastAsia"/>
          <w:color w:val="0000FF"/>
          <w:lang w:eastAsia="zh-CN"/>
        </w:rPr>
        <w:t>【答案】</w:t>
      </w:r>
      <w:r>
        <w:rPr>
          <w:color w:val="000000"/>
          <w:lang w:eastAsia="zh-CN"/>
        </w:rPr>
        <w:t xml:space="preserve"> </w:t>
      </w:r>
      <w:r>
        <w:rPr>
          <w:rFonts w:hint="eastAsia"/>
          <w:color w:val="000000"/>
          <w:lang w:eastAsia="zh-CN"/>
        </w:rPr>
        <w:t>（</w:t>
      </w:r>
      <w:r>
        <w:rPr>
          <w:color w:val="000000"/>
          <w:lang w:eastAsia="zh-CN"/>
        </w:rPr>
        <w:t>1</w:t>
      </w:r>
      <w:r>
        <w:rPr>
          <w:rFonts w:hint="eastAsia"/>
          <w:color w:val="000000"/>
          <w:lang w:eastAsia="zh-CN"/>
        </w:rPr>
        <w:t>）解：如图所示：</w:t>
      </w:r>
      <w:r>
        <w:rPr>
          <w:color w:val="000000"/>
          <w:lang w:eastAsia="zh-CN"/>
        </w:rPr>
        <w:t xml:space="preserve">   </w:t>
      </w:r>
    </w:p>
    <w:p w:rsidR="002276FD" w:rsidRDefault="002276FD" w:rsidP="002276FD">
      <w:pPr>
        <w:spacing w:after="0"/>
      </w:pPr>
      <w:r>
        <w:rPr>
          <w:noProof/>
          <w:lang w:eastAsia="zh-CN"/>
        </w:rPr>
        <w:drawing>
          <wp:inline distT="0" distB="0" distL="0" distR="0">
            <wp:extent cx="3343275" cy="1952625"/>
            <wp:effectExtent l="0" t="0" r="9525" b="9525"/>
            <wp:docPr id="100312" name="图片 1003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 "/>
                    <pic:cNvPicPr>
                      <a:picLocks noChangeAspect="1" noChangeArrowheads="1"/>
                    </pic:cNvPicPr>
                  </pic:nvPicPr>
                  <pic:blipFill>
                    <a:blip r:embed="rId144">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3343275" cy="1952625"/>
                    </a:xfrm>
                    <a:prstGeom prst="rect">
                      <a:avLst/>
                    </a:prstGeom>
                    <a:noFill/>
                    <a:ln>
                      <a:noFill/>
                    </a:ln>
                  </pic:spPr>
                </pic:pic>
              </a:graphicData>
            </a:graphic>
          </wp:inline>
        </w:drawing>
      </w:r>
    </w:p>
    <w:p w:rsidR="002276FD" w:rsidRDefault="002276FD" w:rsidP="002276FD">
      <w:pPr>
        <w:spacing w:after="0"/>
        <w:rPr>
          <w:lang w:eastAsia="zh-CN"/>
        </w:rPr>
      </w:pPr>
      <w:r>
        <w:rPr>
          <w:lang w:eastAsia="zh-CN"/>
        </w:rPr>
        <w:lastRenderedPageBreak/>
        <w:br/>
      </w:r>
      <w:r>
        <w:rPr>
          <w:rFonts w:hint="eastAsia"/>
          <w:color w:val="000000"/>
          <w:lang w:eastAsia="zh-CN"/>
        </w:rPr>
        <w:t>（</w:t>
      </w:r>
      <w:r>
        <w:rPr>
          <w:color w:val="000000"/>
          <w:lang w:eastAsia="zh-CN"/>
        </w:rPr>
        <w:t>2</w:t>
      </w:r>
      <w:r>
        <w:rPr>
          <w:rFonts w:hint="eastAsia"/>
          <w:color w:val="000000"/>
          <w:lang w:eastAsia="zh-CN"/>
        </w:rPr>
        <w:t>）短路</w:t>
      </w:r>
      <w:r>
        <w:rPr>
          <w:lang w:eastAsia="zh-CN"/>
        </w:rPr>
        <w:br/>
      </w:r>
      <w:r>
        <w:rPr>
          <w:rFonts w:hint="eastAsia"/>
          <w:color w:val="000000"/>
          <w:lang w:eastAsia="zh-CN"/>
        </w:rPr>
        <w:t>（</w:t>
      </w:r>
      <w:r>
        <w:rPr>
          <w:color w:val="000000"/>
          <w:lang w:eastAsia="zh-CN"/>
        </w:rPr>
        <w:t>3</w:t>
      </w:r>
      <w:r>
        <w:rPr>
          <w:rFonts w:hint="eastAsia"/>
          <w:color w:val="000000"/>
          <w:lang w:eastAsia="zh-CN"/>
        </w:rPr>
        <w:t>）</w:t>
      </w:r>
      <w:r>
        <w:rPr>
          <w:color w:val="000000"/>
          <w:lang w:eastAsia="zh-CN"/>
        </w:rPr>
        <w:t>S</w:t>
      </w:r>
      <w:r>
        <w:rPr>
          <w:color w:val="000000"/>
          <w:vertAlign w:val="subscript"/>
          <w:lang w:eastAsia="zh-CN"/>
        </w:rPr>
        <w:t>1</w:t>
      </w:r>
      <w:r>
        <w:rPr>
          <w:rFonts w:hint="eastAsia"/>
          <w:color w:val="000000"/>
          <w:lang w:eastAsia="zh-CN"/>
        </w:rPr>
        <w:t>；</w:t>
      </w:r>
      <w:r>
        <w:rPr>
          <w:noProof/>
          <w:lang w:eastAsia="zh-CN"/>
        </w:rPr>
        <w:drawing>
          <wp:inline distT="0" distB="0" distL="0" distR="0">
            <wp:extent cx="400050" cy="466725"/>
            <wp:effectExtent l="0" t="0" r="0" b="9525"/>
            <wp:docPr id="100311" name="图片 1003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 "/>
                    <pic:cNvPicPr>
                      <a:picLocks noChangeAspect="1" noChangeArrowheads="1"/>
                    </pic:cNvPicPr>
                  </pic:nvPicPr>
                  <pic:blipFill>
                    <a:blip r:embed="rId14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inline>
        </w:drawing>
      </w:r>
      <w:r>
        <w:rPr>
          <w:rFonts w:hint="eastAsia"/>
          <w:color w:val="000000"/>
          <w:lang w:eastAsia="zh-CN"/>
        </w:rPr>
        <w:t>；</w:t>
      </w:r>
      <w:r>
        <w:rPr>
          <w:color w:val="000000"/>
          <w:lang w:eastAsia="zh-CN"/>
        </w:rPr>
        <w:t>S</w:t>
      </w:r>
      <w:r>
        <w:rPr>
          <w:color w:val="000000"/>
          <w:vertAlign w:val="subscript"/>
          <w:lang w:eastAsia="zh-CN"/>
        </w:rPr>
        <w:t>2</w:t>
      </w:r>
      <w:r>
        <w:rPr>
          <w:rFonts w:hint="eastAsia"/>
          <w:color w:val="000000"/>
          <w:lang w:eastAsia="zh-CN"/>
        </w:rPr>
        <w:t>；</w:t>
      </w:r>
      <w:r>
        <w:rPr>
          <w:color w:val="000000"/>
          <w:lang w:eastAsia="zh-CN"/>
        </w:rPr>
        <w:t>U</w:t>
      </w:r>
      <w:r>
        <w:rPr>
          <w:rFonts w:hint="eastAsia"/>
          <w:color w:val="000000"/>
          <w:vertAlign w:val="subscript"/>
          <w:lang w:eastAsia="zh-CN"/>
        </w:rPr>
        <w:t>额</w:t>
      </w:r>
      <w:r>
        <w:rPr>
          <w:rFonts w:hint="eastAsia"/>
          <w:color w:val="000000"/>
          <w:lang w:eastAsia="zh-CN"/>
        </w:rPr>
        <w:t>（</w:t>
      </w:r>
      <w:r>
        <w:rPr>
          <w:color w:val="000000"/>
          <w:lang w:eastAsia="zh-CN"/>
        </w:rPr>
        <w:t>I</w:t>
      </w:r>
      <w:r>
        <w:rPr>
          <w:rFonts w:hint="eastAsia"/>
          <w:color w:val="000000"/>
          <w:lang w:eastAsia="zh-CN"/>
        </w:rPr>
        <w:t>﹣</w:t>
      </w:r>
      <w:r>
        <w:rPr>
          <w:color w:val="000000"/>
          <w:lang w:eastAsia="zh-CN"/>
        </w:rPr>
        <w:t xml:space="preserve"> </w:t>
      </w:r>
      <w:r>
        <w:rPr>
          <w:noProof/>
          <w:lang w:eastAsia="zh-CN"/>
        </w:rPr>
        <w:drawing>
          <wp:inline distT="0" distB="0" distL="0" distR="0">
            <wp:extent cx="400050" cy="466725"/>
            <wp:effectExtent l="0" t="0" r="0" b="9525"/>
            <wp:docPr id="100310" name="图片 1003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 "/>
                    <pic:cNvPicPr>
                      <a:picLocks noChangeAspect="1" noChangeArrowheads="1"/>
                    </pic:cNvPicPr>
                  </pic:nvPicPr>
                  <pic:blipFill>
                    <a:blip r:embed="rId14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inline>
        </w:drawing>
      </w:r>
      <w:r>
        <w:rPr>
          <w:rFonts w:hint="eastAsia"/>
          <w:color w:val="000000"/>
          <w:lang w:eastAsia="zh-CN"/>
        </w:rPr>
        <w:t>）</w:t>
      </w:r>
      <w:r>
        <w:rPr>
          <w:color w:val="000000"/>
          <w:lang w:eastAsia="zh-CN"/>
        </w:rPr>
        <w:t xml:space="preserve">   </w:t>
      </w:r>
    </w:p>
    <w:p w:rsidR="002276FD" w:rsidRDefault="002276FD" w:rsidP="002276FD">
      <w:pPr>
        <w:spacing w:after="0"/>
        <w:rPr>
          <w:lang w:eastAsia="zh-CN"/>
        </w:rPr>
      </w:pPr>
      <w:r>
        <w:rPr>
          <w:rFonts w:hint="eastAsia"/>
          <w:color w:val="0000FF"/>
          <w:lang w:eastAsia="zh-CN"/>
        </w:rPr>
        <w:t>【解析】</w:t>
      </w:r>
      <w:r>
        <w:rPr>
          <w:rFonts w:hint="eastAsia"/>
          <w:color w:val="000000"/>
          <w:lang w:eastAsia="zh-CN"/>
        </w:rPr>
        <w:t>【解答】解：（</w:t>
      </w:r>
      <w:r>
        <w:rPr>
          <w:color w:val="000000"/>
          <w:lang w:eastAsia="zh-CN"/>
        </w:rPr>
        <w:t>1</w:t>
      </w:r>
      <w:r>
        <w:rPr>
          <w:rFonts w:hint="eastAsia"/>
          <w:color w:val="000000"/>
          <w:lang w:eastAsia="zh-CN"/>
        </w:rPr>
        <w:t>）已知灯泡的额定电压为</w:t>
      </w:r>
      <w:r>
        <w:rPr>
          <w:color w:val="000000"/>
          <w:lang w:eastAsia="zh-CN"/>
        </w:rPr>
        <w:t>3.8V</w:t>
      </w:r>
      <w:r>
        <w:rPr>
          <w:rFonts w:hint="eastAsia"/>
          <w:color w:val="000000"/>
          <w:lang w:eastAsia="zh-CN"/>
        </w:rPr>
        <w:t>，因此电压表的量程选择</w:t>
      </w:r>
      <w:r>
        <w:rPr>
          <w:color w:val="000000"/>
          <w:lang w:eastAsia="zh-CN"/>
        </w:rPr>
        <w:t>0</w:t>
      </w:r>
      <w:r>
        <w:rPr>
          <w:rFonts w:hint="eastAsia"/>
          <w:color w:val="000000"/>
          <w:lang w:eastAsia="zh-CN"/>
        </w:rPr>
        <w:t>～</w:t>
      </w:r>
      <w:r>
        <w:rPr>
          <w:color w:val="000000"/>
          <w:lang w:eastAsia="zh-CN"/>
        </w:rPr>
        <w:t>15V</w:t>
      </w:r>
      <w:r>
        <w:rPr>
          <w:rFonts w:hint="eastAsia"/>
          <w:color w:val="000000"/>
          <w:lang w:eastAsia="zh-CN"/>
        </w:rPr>
        <w:t>；滑动变阻器采用一上一下的接法；滑动变阻器的滑片向左移动时小灯变亮，说明向左移动，电阻减小，故使灯泡的右接线柱与滑动变阻器的</w:t>
      </w:r>
      <w:r>
        <w:rPr>
          <w:color w:val="000000"/>
          <w:lang w:eastAsia="zh-CN"/>
        </w:rPr>
        <w:t>A</w:t>
      </w:r>
      <w:r>
        <w:rPr>
          <w:rFonts w:hint="eastAsia"/>
          <w:color w:val="000000"/>
          <w:lang w:eastAsia="zh-CN"/>
        </w:rPr>
        <w:t>接线柱相连，电压表的</w:t>
      </w:r>
      <w:r>
        <w:rPr>
          <w:color w:val="000000"/>
          <w:lang w:eastAsia="zh-CN"/>
        </w:rPr>
        <w:t>15V</w:t>
      </w:r>
      <w:r>
        <w:rPr>
          <w:rFonts w:hint="eastAsia"/>
          <w:color w:val="000000"/>
          <w:lang w:eastAsia="zh-CN"/>
        </w:rPr>
        <w:t>接线柱与灯泡的右接线柱相连，如下图所示：</w:t>
      </w:r>
      <w:r>
        <w:rPr>
          <w:color w:val="000000"/>
          <w:lang w:eastAsia="zh-CN"/>
        </w:rPr>
        <w:t xml:space="preserve"> </w:t>
      </w:r>
    </w:p>
    <w:p w:rsidR="002276FD" w:rsidRDefault="002276FD" w:rsidP="002276FD">
      <w:pPr>
        <w:spacing w:after="0"/>
        <w:rPr>
          <w:lang w:eastAsia="zh-CN"/>
        </w:rPr>
      </w:pPr>
      <w:r>
        <w:rPr>
          <w:noProof/>
          <w:lang w:eastAsia="zh-CN"/>
        </w:rPr>
        <w:drawing>
          <wp:inline distT="0" distB="0" distL="0" distR="0">
            <wp:extent cx="3343275" cy="1952625"/>
            <wp:effectExtent l="0" t="0" r="9525" b="9525"/>
            <wp:docPr id="100309" name="图片 10030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 "/>
                    <pic:cNvPicPr>
                      <a:picLocks noChangeAspect="1" noChangeArrowheads="1"/>
                    </pic:cNvPicPr>
                  </pic:nvPicPr>
                  <pic:blipFill>
                    <a:blip r:embed="rId144">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3343275" cy="1952625"/>
                    </a:xfrm>
                    <a:prstGeom prst="rect">
                      <a:avLst/>
                    </a:prstGeom>
                    <a:noFill/>
                    <a:ln>
                      <a:noFill/>
                    </a:ln>
                  </pic:spPr>
                </pic:pic>
              </a:graphicData>
            </a:graphic>
          </wp:inline>
        </w:drawing>
      </w:r>
      <w:r>
        <w:rPr>
          <w:rFonts w:hint="eastAsia"/>
          <w:color w:val="000000"/>
          <w:lang w:eastAsia="zh-CN"/>
        </w:rPr>
        <w:t>；（</w:t>
      </w:r>
      <w:r>
        <w:rPr>
          <w:color w:val="000000"/>
          <w:lang w:eastAsia="zh-CN"/>
        </w:rPr>
        <w:t>2</w:t>
      </w:r>
      <w:r>
        <w:rPr>
          <w:rFonts w:hint="eastAsia"/>
          <w:color w:val="000000"/>
          <w:lang w:eastAsia="zh-CN"/>
        </w:rPr>
        <w:t>）灯泡的故障，若电流表没有示数，电压表有示数，可以判断灯泡断路；若电流表有示数，电压表没有示数，可判断灯泡短路；（</w:t>
      </w:r>
      <w:r>
        <w:rPr>
          <w:color w:val="000000"/>
          <w:lang w:eastAsia="zh-CN"/>
        </w:rPr>
        <w:t>3</w:t>
      </w:r>
      <w:r>
        <w:rPr>
          <w:rFonts w:hint="eastAsia"/>
          <w:color w:val="000000"/>
          <w:lang w:eastAsia="zh-CN"/>
        </w:rPr>
        <w:t>）</w:t>
      </w:r>
      <w:r>
        <w:rPr>
          <w:color w:val="000000"/>
          <w:lang w:eastAsia="zh-CN"/>
        </w:rPr>
        <w:t>①</w:t>
      </w:r>
      <w:r>
        <w:rPr>
          <w:rFonts w:hint="eastAsia"/>
          <w:color w:val="000000"/>
          <w:lang w:eastAsia="zh-CN"/>
        </w:rPr>
        <w:t>，要使小灯泡正常发光，则灯泡两端的电压等于额定电压，应断开</w:t>
      </w:r>
      <w:r>
        <w:rPr>
          <w:color w:val="000000"/>
          <w:lang w:eastAsia="zh-CN"/>
        </w:rPr>
        <w:t>S</w:t>
      </w:r>
      <w:r>
        <w:rPr>
          <w:color w:val="000000"/>
          <w:vertAlign w:val="subscript"/>
          <w:lang w:eastAsia="zh-CN"/>
        </w:rPr>
        <w:t>2</w:t>
      </w:r>
      <w:r>
        <w:rPr>
          <w:rFonts w:hint="eastAsia"/>
          <w:color w:val="000000"/>
          <w:lang w:eastAsia="zh-CN"/>
        </w:rPr>
        <w:t>、</w:t>
      </w:r>
      <w:r>
        <w:rPr>
          <w:color w:val="000000"/>
          <w:lang w:eastAsia="zh-CN"/>
        </w:rPr>
        <w:t>S</w:t>
      </w:r>
      <w:r>
        <w:rPr>
          <w:rFonts w:hint="eastAsia"/>
          <w:color w:val="000000"/>
          <w:lang w:eastAsia="zh-CN"/>
        </w:rPr>
        <w:t>，闭合</w:t>
      </w:r>
      <w:r>
        <w:rPr>
          <w:color w:val="000000"/>
          <w:lang w:eastAsia="zh-CN"/>
        </w:rPr>
        <w:t>S</w:t>
      </w:r>
      <w:r>
        <w:rPr>
          <w:color w:val="000000"/>
          <w:vertAlign w:val="subscript"/>
          <w:lang w:eastAsia="zh-CN"/>
        </w:rPr>
        <w:t>1</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此时电流表的示数应为</w:t>
      </w:r>
      <w:r>
        <w:rPr>
          <w:color w:val="000000"/>
          <w:lang w:eastAsia="zh-CN"/>
        </w:rPr>
        <w:t>I</w:t>
      </w:r>
      <w:r>
        <w:rPr>
          <w:color w:val="000000"/>
          <w:vertAlign w:val="subscript"/>
          <w:lang w:eastAsia="zh-CN"/>
        </w:rPr>
        <w:t>0</w:t>
      </w:r>
      <w:r>
        <w:rPr>
          <w:rFonts w:hint="eastAsia"/>
          <w:color w:val="000000"/>
          <w:lang w:eastAsia="zh-CN"/>
        </w:rPr>
        <w:t>＝</w:t>
      </w:r>
      <w:r>
        <w:rPr>
          <w:color w:val="000000"/>
          <w:lang w:eastAsia="zh-CN"/>
        </w:rPr>
        <w:t xml:space="preserve"> </w:t>
      </w:r>
      <w:r>
        <w:rPr>
          <w:noProof/>
          <w:lang w:eastAsia="zh-CN"/>
        </w:rPr>
        <w:drawing>
          <wp:inline distT="0" distB="0" distL="0" distR="0">
            <wp:extent cx="400050" cy="466725"/>
            <wp:effectExtent l="0" t="0" r="0" b="9525"/>
            <wp:docPr id="100308" name="图片 10030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 "/>
                    <pic:cNvPicPr>
                      <a:picLocks noChangeAspect="1" noChangeArrowheads="1"/>
                    </pic:cNvPicPr>
                  </pic:nvPicPr>
                  <pic:blipFill>
                    <a:blip r:embed="rId14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inline>
        </w:drawing>
      </w:r>
      <w:r>
        <w:rPr>
          <w:rFonts w:hint="eastAsia"/>
          <w:color w:val="000000"/>
          <w:lang w:eastAsia="zh-CN"/>
        </w:rPr>
        <w:t>；</w:t>
      </w:r>
    </w:p>
    <w:p w:rsidR="002276FD" w:rsidRDefault="002276FD" w:rsidP="002276FD">
      <w:pPr>
        <w:spacing w:after="0"/>
        <w:rPr>
          <w:lang w:eastAsia="zh-CN"/>
        </w:rPr>
      </w:pPr>
      <w:r>
        <w:rPr>
          <w:color w:val="000000"/>
          <w:lang w:eastAsia="zh-CN"/>
        </w:rPr>
        <w:t>②</w:t>
      </w:r>
      <w:r>
        <w:rPr>
          <w:rFonts w:hint="eastAsia"/>
          <w:color w:val="000000"/>
          <w:lang w:eastAsia="zh-CN"/>
        </w:rPr>
        <w:t>要测通过灯泡的电流，在不拆电流表的情况下，则应闭合</w:t>
      </w:r>
      <w:r>
        <w:rPr>
          <w:color w:val="000000"/>
          <w:lang w:eastAsia="zh-CN"/>
        </w:rPr>
        <w:t>S</w:t>
      </w:r>
      <w:r>
        <w:rPr>
          <w:color w:val="000000"/>
          <w:vertAlign w:val="subscript"/>
          <w:lang w:eastAsia="zh-CN"/>
        </w:rPr>
        <w:t>2</w:t>
      </w:r>
      <w:r>
        <w:rPr>
          <w:rFonts w:hint="eastAsia"/>
          <w:color w:val="000000"/>
          <w:lang w:eastAsia="zh-CN"/>
        </w:rPr>
        <w:t>、</w:t>
      </w:r>
      <w:r>
        <w:rPr>
          <w:color w:val="000000"/>
          <w:lang w:eastAsia="zh-CN"/>
        </w:rPr>
        <w:t>S</w:t>
      </w:r>
      <w:r>
        <w:rPr>
          <w:rFonts w:hint="eastAsia"/>
          <w:color w:val="000000"/>
          <w:lang w:eastAsia="zh-CN"/>
        </w:rPr>
        <w:t>，断开</w:t>
      </w:r>
      <w:r>
        <w:rPr>
          <w:color w:val="000000"/>
          <w:lang w:eastAsia="zh-CN"/>
        </w:rPr>
        <w:t>S</w:t>
      </w:r>
      <w:r>
        <w:rPr>
          <w:color w:val="000000"/>
          <w:vertAlign w:val="subscript"/>
          <w:lang w:eastAsia="zh-CN"/>
        </w:rPr>
        <w:t>1</w:t>
      </w:r>
      <w:r>
        <w:rPr>
          <w:color w:val="000000"/>
          <w:lang w:eastAsia="zh-CN"/>
        </w:rPr>
        <w:t xml:space="preserve">  </w:t>
      </w:r>
      <w:r>
        <w:rPr>
          <w:rFonts w:hint="eastAsia"/>
          <w:color w:val="000000"/>
          <w:lang w:eastAsia="zh-CN"/>
        </w:rPr>
        <w:t>，</w:t>
      </w:r>
      <w:r>
        <w:rPr>
          <w:color w:val="000000"/>
          <w:lang w:eastAsia="zh-CN"/>
        </w:rPr>
        <w:t xml:space="preserve"> </w:t>
      </w:r>
      <w:r>
        <w:rPr>
          <w:rFonts w:hint="eastAsia"/>
          <w:color w:val="000000"/>
          <w:lang w:eastAsia="zh-CN"/>
        </w:rPr>
        <w:t>此时电流表测干路电流，则灯泡的电流</w:t>
      </w:r>
      <w:r>
        <w:rPr>
          <w:color w:val="000000"/>
          <w:lang w:eastAsia="zh-CN"/>
        </w:rPr>
        <w:t>I</w:t>
      </w:r>
      <w:r>
        <w:rPr>
          <w:rFonts w:hint="eastAsia"/>
          <w:color w:val="000000"/>
          <w:vertAlign w:val="subscript"/>
          <w:lang w:eastAsia="zh-CN"/>
        </w:rPr>
        <w:t>额</w:t>
      </w:r>
      <w:r>
        <w:rPr>
          <w:rFonts w:hint="eastAsia"/>
          <w:color w:val="000000"/>
          <w:lang w:eastAsia="zh-CN"/>
        </w:rPr>
        <w:t>＝</w:t>
      </w:r>
      <w:r>
        <w:rPr>
          <w:color w:val="000000"/>
          <w:lang w:eastAsia="zh-CN"/>
        </w:rPr>
        <w:t>I</w:t>
      </w:r>
      <w:r>
        <w:rPr>
          <w:rFonts w:hint="eastAsia"/>
          <w:color w:val="000000"/>
          <w:lang w:eastAsia="zh-CN"/>
        </w:rPr>
        <w:t>﹣</w:t>
      </w:r>
      <w:r>
        <w:rPr>
          <w:color w:val="000000"/>
          <w:lang w:eastAsia="zh-CN"/>
        </w:rPr>
        <w:t>I</w:t>
      </w:r>
      <w:r>
        <w:rPr>
          <w:color w:val="000000"/>
          <w:vertAlign w:val="subscript"/>
          <w:lang w:eastAsia="zh-CN"/>
        </w:rPr>
        <w:t>0</w:t>
      </w:r>
      <w:r>
        <w:rPr>
          <w:rFonts w:hint="eastAsia"/>
          <w:color w:val="000000"/>
          <w:lang w:eastAsia="zh-CN"/>
        </w:rPr>
        <w:t>＝</w:t>
      </w:r>
      <w:r>
        <w:rPr>
          <w:color w:val="000000"/>
          <w:lang w:eastAsia="zh-CN"/>
        </w:rPr>
        <w:t>I</w:t>
      </w:r>
      <w:r>
        <w:rPr>
          <w:rFonts w:hint="eastAsia"/>
          <w:color w:val="000000"/>
          <w:lang w:eastAsia="zh-CN"/>
        </w:rPr>
        <w:t>﹣</w:t>
      </w:r>
      <w:r>
        <w:rPr>
          <w:color w:val="000000"/>
          <w:lang w:eastAsia="zh-CN"/>
        </w:rPr>
        <w:t xml:space="preserve"> </w:t>
      </w:r>
      <w:r>
        <w:rPr>
          <w:noProof/>
          <w:lang w:eastAsia="zh-CN"/>
        </w:rPr>
        <w:drawing>
          <wp:inline distT="0" distB="0" distL="0" distR="0">
            <wp:extent cx="400050" cy="466725"/>
            <wp:effectExtent l="0" t="0" r="0" b="9525"/>
            <wp:docPr id="100307" name="图片 10030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 "/>
                    <pic:cNvPicPr>
                      <a:picLocks noChangeAspect="1" noChangeArrowheads="1"/>
                    </pic:cNvPicPr>
                  </pic:nvPicPr>
                  <pic:blipFill>
                    <a:blip r:embed="rId14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inline>
        </w:drawing>
      </w:r>
      <w:r>
        <w:rPr>
          <w:rFonts w:hint="eastAsia"/>
          <w:color w:val="000000"/>
          <w:lang w:eastAsia="zh-CN"/>
        </w:rPr>
        <w:t>；</w:t>
      </w:r>
    </w:p>
    <w:p w:rsidR="002276FD" w:rsidRDefault="002276FD" w:rsidP="002276FD">
      <w:pPr>
        <w:spacing w:after="0"/>
        <w:rPr>
          <w:lang w:eastAsia="zh-CN"/>
        </w:rPr>
      </w:pPr>
      <w:r>
        <w:rPr>
          <w:color w:val="000000"/>
          <w:lang w:eastAsia="zh-CN"/>
        </w:rPr>
        <w:t>③</w:t>
      </w:r>
      <w:r>
        <w:rPr>
          <w:rFonts w:hint="eastAsia"/>
          <w:color w:val="000000"/>
          <w:lang w:eastAsia="zh-CN"/>
        </w:rPr>
        <w:t>根据功率公式</w:t>
      </w:r>
      <w:r>
        <w:rPr>
          <w:color w:val="000000"/>
          <w:lang w:eastAsia="zh-CN"/>
        </w:rPr>
        <w:t>P</w:t>
      </w:r>
      <w:r>
        <w:rPr>
          <w:rFonts w:hint="eastAsia"/>
          <w:color w:val="000000"/>
          <w:vertAlign w:val="subscript"/>
          <w:lang w:eastAsia="zh-CN"/>
        </w:rPr>
        <w:t>额</w:t>
      </w:r>
      <w:r>
        <w:rPr>
          <w:rFonts w:hint="eastAsia"/>
          <w:color w:val="000000"/>
          <w:lang w:eastAsia="zh-CN"/>
        </w:rPr>
        <w:t>＝</w:t>
      </w:r>
      <w:r>
        <w:rPr>
          <w:color w:val="000000"/>
          <w:lang w:eastAsia="zh-CN"/>
        </w:rPr>
        <w:t>U</w:t>
      </w:r>
      <w:r>
        <w:rPr>
          <w:rFonts w:hint="eastAsia"/>
          <w:color w:val="000000"/>
          <w:vertAlign w:val="subscript"/>
          <w:lang w:eastAsia="zh-CN"/>
        </w:rPr>
        <w:t>额</w:t>
      </w:r>
      <w:r>
        <w:rPr>
          <w:color w:val="000000"/>
          <w:lang w:eastAsia="zh-CN"/>
        </w:rPr>
        <w:t>I</w:t>
      </w:r>
      <w:r>
        <w:rPr>
          <w:rFonts w:hint="eastAsia"/>
          <w:color w:val="000000"/>
          <w:vertAlign w:val="subscript"/>
          <w:lang w:eastAsia="zh-CN"/>
        </w:rPr>
        <w:t>额</w:t>
      </w:r>
      <w:r>
        <w:rPr>
          <w:rFonts w:hint="eastAsia"/>
          <w:color w:val="000000"/>
          <w:lang w:eastAsia="zh-CN"/>
        </w:rPr>
        <w:t>＝</w:t>
      </w:r>
      <w:r>
        <w:rPr>
          <w:color w:val="000000"/>
          <w:lang w:eastAsia="zh-CN"/>
        </w:rPr>
        <w:t>U</w:t>
      </w:r>
      <w:r>
        <w:rPr>
          <w:rFonts w:hint="eastAsia"/>
          <w:color w:val="000000"/>
          <w:vertAlign w:val="subscript"/>
          <w:lang w:eastAsia="zh-CN"/>
        </w:rPr>
        <w:t>额</w:t>
      </w:r>
      <w:r>
        <w:rPr>
          <w:rFonts w:hint="eastAsia"/>
          <w:color w:val="000000"/>
          <w:lang w:eastAsia="zh-CN"/>
        </w:rPr>
        <w:t>（</w:t>
      </w:r>
      <w:r>
        <w:rPr>
          <w:color w:val="000000"/>
          <w:lang w:eastAsia="zh-CN"/>
        </w:rPr>
        <w:t>I</w:t>
      </w:r>
      <w:r>
        <w:rPr>
          <w:rFonts w:hint="eastAsia"/>
          <w:color w:val="000000"/>
          <w:lang w:eastAsia="zh-CN"/>
        </w:rPr>
        <w:t>﹣</w:t>
      </w:r>
      <w:r>
        <w:rPr>
          <w:color w:val="000000"/>
          <w:lang w:eastAsia="zh-CN"/>
        </w:rPr>
        <w:t xml:space="preserve"> </w:t>
      </w:r>
      <w:r>
        <w:rPr>
          <w:noProof/>
          <w:lang w:eastAsia="zh-CN"/>
        </w:rPr>
        <w:drawing>
          <wp:inline distT="0" distB="0" distL="0" distR="0">
            <wp:extent cx="400050" cy="466725"/>
            <wp:effectExtent l="0" t="0" r="0" b="9525"/>
            <wp:docPr id="100306" name="图片 10030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 "/>
                    <pic:cNvPicPr>
                      <a:picLocks noChangeAspect="1" noChangeArrowheads="1"/>
                    </pic:cNvPicPr>
                  </pic:nvPicPr>
                  <pic:blipFill>
                    <a:blip r:embed="rId14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inline>
        </w:drawing>
      </w:r>
      <w:r>
        <w:rPr>
          <w:rFonts w:hint="eastAsia"/>
          <w:color w:val="000000"/>
          <w:lang w:eastAsia="zh-CN"/>
        </w:rPr>
        <w:t>）。</w:t>
      </w:r>
    </w:p>
    <w:p w:rsidR="002276FD" w:rsidRDefault="002276FD" w:rsidP="002276FD">
      <w:pPr>
        <w:spacing w:after="0"/>
        <w:rPr>
          <w:lang w:eastAsia="zh-CN"/>
        </w:rPr>
      </w:pPr>
      <w:r>
        <w:rPr>
          <w:rFonts w:hint="eastAsia"/>
          <w:color w:val="000000"/>
          <w:lang w:eastAsia="zh-CN"/>
        </w:rPr>
        <w:t>故答案为：（</w:t>
      </w:r>
      <w:r>
        <w:rPr>
          <w:color w:val="000000"/>
          <w:lang w:eastAsia="zh-CN"/>
        </w:rPr>
        <w:t>1</w:t>
      </w:r>
      <w:r>
        <w:rPr>
          <w:rFonts w:hint="eastAsia"/>
          <w:color w:val="000000"/>
          <w:lang w:eastAsia="zh-CN"/>
        </w:rPr>
        <w:t>）如图；（</w:t>
      </w:r>
      <w:r>
        <w:rPr>
          <w:color w:val="000000"/>
          <w:lang w:eastAsia="zh-CN"/>
        </w:rPr>
        <w:t>2</w:t>
      </w:r>
      <w:r>
        <w:rPr>
          <w:rFonts w:hint="eastAsia"/>
          <w:color w:val="000000"/>
          <w:lang w:eastAsia="zh-CN"/>
        </w:rPr>
        <w:t>）短路；（</w:t>
      </w:r>
      <w:r>
        <w:rPr>
          <w:color w:val="000000"/>
          <w:lang w:eastAsia="zh-CN"/>
        </w:rPr>
        <w:t>3</w:t>
      </w:r>
      <w:r>
        <w:rPr>
          <w:rFonts w:hint="eastAsia"/>
          <w:color w:val="000000"/>
          <w:lang w:eastAsia="zh-CN"/>
        </w:rPr>
        <w:t>）</w:t>
      </w:r>
      <w:r>
        <w:rPr>
          <w:color w:val="000000"/>
          <w:lang w:eastAsia="zh-CN"/>
        </w:rPr>
        <w:t>S</w:t>
      </w:r>
      <w:r>
        <w:rPr>
          <w:color w:val="000000"/>
          <w:vertAlign w:val="subscript"/>
          <w:lang w:eastAsia="zh-CN"/>
        </w:rPr>
        <w:t>1</w:t>
      </w:r>
      <w:r>
        <w:rPr>
          <w:rFonts w:hint="eastAsia"/>
          <w:color w:val="000000"/>
          <w:lang w:eastAsia="zh-CN"/>
        </w:rPr>
        <w:t>；</w:t>
      </w:r>
      <w:r>
        <w:rPr>
          <w:color w:val="000000"/>
          <w:lang w:eastAsia="zh-CN"/>
        </w:rPr>
        <w:t xml:space="preserve"> </w:t>
      </w:r>
      <w:r>
        <w:rPr>
          <w:noProof/>
          <w:lang w:eastAsia="zh-CN"/>
        </w:rPr>
        <w:drawing>
          <wp:inline distT="0" distB="0" distL="0" distR="0">
            <wp:extent cx="400050" cy="466725"/>
            <wp:effectExtent l="0" t="0" r="0" b="9525"/>
            <wp:docPr id="100305" name="图片 10030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 "/>
                    <pic:cNvPicPr>
                      <a:picLocks noChangeAspect="1" noChangeArrowheads="1"/>
                    </pic:cNvPicPr>
                  </pic:nvPicPr>
                  <pic:blipFill>
                    <a:blip r:embed="rId14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inline>
        </w:drawing>
      </w:r>
      <w:r>
        <w:rPr>
          <w:rFonts w:hint="eastAsia"/>
          <w:color w:val="000000"/>
          <w:lang w:eastAsia="zh-CN"/>
        </w:rPr>
        <w:t>；</w:t>
      </w:r>
      <w:r>
        <w:rPr>
          <w:color w:val="000000"/>
          <w:lang w:eastAsia="zh-CN"/>
        </w:rPr>
        <w:t>②S</w:t>
      </w:r>
      <w:r>
        <w:rPr>
          <w:color w:val="000000"/>
          <w:vertAlign w:val="subscript"/>
          <w:lang w:eastAsia="zh-CN"/>
        </w:rPr>
        <w:t>2</w:t>
      </w:r>
      <w:r>
        <w:rPr>
          <w:rFonts w:hint="eastAsia"/>
          <w:color w:val="000000"/>
          <w:lang w:eastAsia="zh-CN"/>
        </w:rPr>
        <w:t>；</w:t>
      </w:r>
      <w:r>
        <w:rPr>
          <w:color w:val="000000"/>
          <w:lang w:eastAsia="zh-CN"/>
        </w:rPr>
        <w:t>③U</w:t>
      </w:r>
      <w:r>
        <w:rPr>
          <w:rFonts w:hint="eastAsia"/>
          <w:color w:val="000000"/>
          <w:vertAlign w:val="subscript"/>
          <w:lang w:eastAsia="zh-CN"/>
        </w:rPr>
        <w:t>额</w:t>
      </w:r>
      <w:r>
        <w:rPr>
          <w:rFonts w:hint="eastAsia"/>
          <w:color w:val="000000"/>
          <w:lang w:eastAsia="zh-CN"/>
        </w:rPr>
        <w:t>（</w:t>
      </w:r>
      <w:r>
        <w:rPr>
          <w:color w:val="000000"/>
          <w:lang w:eastAsia="zh-CN"/>
        </w:rPr>
        <w:t>I</w:t>
      </w:r>
      <w:r>
        <w:rPr>
          <w:rFonts w:hint="eastAsia"/>
          <w:color w:val="000000"/>
          <w:lang w:eastAsia="zh-CN"/>
        </w:rPr>
        <w:t>﹣</w:t>
      </w:r>
      <w:r>
        <w:rPr>
          <w:color w:val="000000"/>
          <w:lang w:eastAsia="zh-CN"/>
        </w:rPr>
        <w:t xml:space="preserve"> </w:t>
      </w:r>
      <w:r>
        <w:rPr>
          <w:noProof/>
          <w:lang w:eastAsia="zh-CN"/>
        </w:rPr>
        <w:drawing>
          <wp:inline distT="0" distB="0" distL="0" distR="0">
            <wp:extent cx="400050" cy="466725"/>
            <wp:effectExtent l="0" t="0" r="0" b="9525"/>
            <wp:docPr id="100304" name="图片 10030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 "/>
                    <pic:cNvPicPr>
                      <a:picLocks noChangeAspect="1" noChangeArrowheads="1"/>
                    </pic:cNvPicPr>
                  </pic:nvPicPr>
                  <pic:blipFill>
                    <a:blip r:embed="rId14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inline>
        </w:drawing>
      </w:r>
      <w:r>
        <w:rPr>
          <w:rFonts w:hint="eastAsia"/>
          <w:color w:val="000000"/>
          <w:lang w:eastAsia="zh-CN"/>
        </w:rPr>
        <w:t>）</w:t>
      </w:r>
    </w:p>
    <w:p w:rsidR="002276FD" w:rsidRDefault="002276FD" w:rsidP="002276FD">
      <w:pPr>
        <w:spacing w:after="0"/>
      </w:pPr>
      <w:r>
        <w:rPr>
          <w:color w:val="000000"/>
          <w:lang w:eastAsia="zh-CN"/>
        </w:rPr>
        <w:t xml:space="preserve"> </w:t>
      </w:r>
      <w:r>
        <w:rPr>
          <w:rFonts w:hint="eastAsia"/>
          <w:color w:val="000000"/>
          <w:lang w:eastAsia="zh-CN"/>
        </w:rPr>
        <w:t>【分析】（</w:t>
      </w:r>
      <w:r>
        <w:rPr>
          <w:color w:val="000000"/>
          <w:lang w:eastAsia="zh-CN"/>
        </w:rPr>
        <w:t>1</w:t>
      </w:r>
      <w:r>
        <w:rPr>
          <w:rFonts w:hint="eastAsia"/>
          <w:color w:val="000000"/>
          <w:lang w:eastAsia="zh-CN"/>
        </w:rPr>
        <w:t>）根据灯泡的额定电压选择电压表的量程；使灯泡与滑动变阻器串联，电压表并联在灯泡两端，滑动变阻器的滑片向左移动时小灯变亮，说明滑动变阻器接入电路的阻值减小，据此连接实物图即可</w:t>
      </w:r>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2</w:t>
      </w:r>
      <w:r>
        <w:rPr>
          <w:rFonts w:hint="eastAsia"/>
          <w:color w:val="000000"/>
          <w:lang w:eastAsia="zh-CN"/>
        </w:rPr>
        <w:t>）当灯泡断路时，灯泡不亮，</w:t>
      </w:r>
      <w:proofErr w:type="gramStart"/>
      <w:r>
        <w:rPr>
          <w:rFonts w:hint="eastAsia"/>
          <w:color w:val="000000"/>
          <w:lang w:eastAsia="zh-CN"/>
        </w:rPr>
        <w:t>电流表无示数</w:t>
      </w:r>
      <w:proofErr w:type="gramEnd"/>
      <w:r>
        <w:rPr>
          <w:rFonts w:hint="eastAsia"/>
          <w:color w:val="000000"/>
          <w:lang w:eastAsia="zh-CN"/>
        </w:rPr>
        <w:t>，电压表有示数；当灯泡短路时，灯泡不亮，电流表有示数，</w:t>
      </w:r>
      <w:proofErr w:type="gramStart"/>
      <w:r>
        <w:rPr>
          <w:rFonts w:hint="eastAsia"/>
          <w:color w:val="000000"/>
          <w:lang w:eastAsia="zh-CN"/>
        </w:rPr>
        <w:t>电压表无示数</w:t>
      </w:r>
      <w:proofErr w:type="gramEnd"/>
      <w:r>
        <w:rPr>
          <w:rFonts w:hint="eastAsia"/>
          <w:color w:val="000000"/>
          <w:lang w:eastAsia="zh-CN"/>
        </w:rPr>
        <w:t>，据此分析故障原因</w:t>
      </w:r>
      <w:r>
        <w:rPr>
          <w:color w:val="000000"/>
          <w:lang w:eastAsia="zh-CN"/>
        </w:rPr>
        <w:t>.</w:t>
      </w:r>
      <w:r>
        <w:rPr>
          <w:lang w:eastAsia="zh-CN"/>
        </w:rPr>
        <w:br/>
      </w:r>
      <w:r>
        <w:rPr>
          <w:color w:val="000000"/>
          <w:lang w:eastAsia="zh-CN"/>
        </w:rPr>
        <w:t xml:space="preserve"> </w:t>
      </w:r>
      <w:r>
        <w:rPr>
          <w:rFonts w:hint="eastAsia"/>
          <w:color w:val="000000"/>
          <w:lang w:eastAsia="zh-CN"/>
        </w:rPr>
        <w:t>（</w:t>
      </w:r>
      <w:r>
        <w:rPr>
          <w:color w:val="000000"/>
          <w:lang w:eastAsia="zh-CN"/>
        </w:rPr>
        <w:t>3</w:t>
      </w:r>
      <w:r>
        <w:rPr>
          <w:rFonts w:hint="eastAsia"/>
          <w:color w:val="000000"/>
          <w:lang w:eastAsia="zh-CN"/>
        </w:rPr>
        <w:t>）</w:t>
      </w:r>
      <w:r>
        <w:rPr>
          <w:color w:val="000000"/>
          <w:lang w:eastAsia="zh-CN"/>
        </w:rPr>
        <w:t>①</w:t>
      </w:r>
      <w:r>
        <w:rPr>
          <w:rFonts w:hint="eastAsia"/>
          <w:color w:val="000000"/>
          <w:lang w:eastAsia="zh-CN"/>
        </w:rPr>
        <w:t>当电阻两端的电压等于灯泡的额定电压时，小灯泡正常发光，根据欧姆定律得出电流表的示数</w:t>
      </w:r>
      <w:r>
        <w:rPr>
          <w:color w:val="000000"/>
          <w:lang w:eastAsia="zh-CN"/>
        </w:rPr>
        <w:t>.</w:t>
      </w:r>
      <w:r>
        <w:rPr>
          <w:lang w:eastAsia="zh-CN"/>
        </w:rPr>
        <w:br/>
      </w:r>
      <w:r>
        <w:rPr>
          <w:color w:val="000000"/>
          <w:lang w:eastAsia="zh-CN"/>
        </w:rPr>
        <w:t xml:space="preserve"> ②</w:t>
      </w:r>
      <w:r>
        <w:rPr>
          <w:rFonts w:hint="eastAsia"/>
          <w:color w:val="000000"/>
          <w:lang w:eastAsia="zh-CN"/>
        </w:rPr>
        <w:t>根据并联电路中干路电流等于各支路电流之和计算出灯泡的电流</w:t>
      </w:r>
      <w:r>
        <w:rPr>
          <w:color w:val="000000"/>
          <w:lang w:eastAsia="zh-CN"/>
        </w:rPr>
        <w:t>.</w:t>
      </w:r>
      <w:r>
        <w:rPr>
          <w:lang w:eastAsia="zh-CN"/>
        </w:rPr>
        <w:br/>
      </w:r>
      <w:r>
        <w:rPr>
          <w:color w:val="000000"/>
          <w:lang w:eastAsia="zh-CN"/>
        </w:rPr>
        <w:t xml:space="preserve"> </w:t>
      </w:r>
      <w:r>
        <w:rPr>
          <w:color w:val="000000"/>
        </w:rPr>
        <w:t>③</w:t>
      </w:r>
      <w:r>
        <w:rPr>
          <w:rFonts w:hint="eastAsia"/>
          <w:color w:val="000000"/>
        </w:rPr>
        <w:t>根据</w:t>
      </w:r>
      <w:r>
        <w:rPr>
          <w:color w:val="000000"/>
        </w:rPr>
        <w:t>P=UI</w:t>
      </w:r>
      <w:r>
        <w:rPr>
          <w:rFonts w:hint="eastAsia"/>
          <w:color w:val="000000"/>
        </w:rPr>
        <w:t>写出小灯泡的额定功率表达式</w:t>
      </w:r>
      <w:r>
        <w:rPr>
          <w:color w:val="000000"/>
        </w:rPr>
        <w:t>.</w:t>
      </w:r>
    </w:p>
    <w:p w:rsidR="002276FD" w:rsidRDefault="002276FD" w:rsidP="002276FD">
      <w:pPr>
        <w:spacing w:after="0"/>
      </w:pPr>
      <w:r>
        <w:rPr>
          <w:color w:val="000000"/>
        </w:rPr>
        <w:lastRenderedPageBreak/>
        <w:t>30.</w:t>
      </w:r>
      <w:r>
        <w:rPr>
          <w:rFonts w:hint="eastAsia"/>
          <w:color w:val="0000FF"/>
        </w:rPr>
        <w:t>【答案】</w:t>
      </w:r>
      <w:r>
        <w:rPr>
          <w:color w:val="000000"/>
        </w:rPr>
        <w:t xml:space="preserve"> </w:t>
      </w:r>
      <w:r>
        <w:rPr>
          <w:rFonts w:hint="eastAsia"/>
          <w:color w:val="000000"/>
        </w:rPr>
        <w:t>（</w:t>
      </w:r>
      <w:r>
        <w:rPr>
          <w:color w:val="000000"/>
        </w:rPr>
        <w:t>1</w:t>
      </w:r>
      <w:r>
        <w:rPr>
          <w:rFonts w:hint="eastAsia"/>
          <w:color w:val="000000"/>
        </w:rPr>
        <w:t>）</w:t>
      </w:r>
      <w:r>
        <w:rPr>
          <w:noProof/>
          <w:lang w:eastAsia="zh-CN"/>
        </w:rPr>
        <w:drawing>
          <wp:inline distT="0" distB="0" distL="0" distR="0">
            <wp:extent cx="2295525" cy="1333500"/>
            <wp:effectExtent l="0" t="0" r="9525" b="0"/>
            <wp:docPr id="100303" name="图片 10030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 "/>
                    <pic:cNvPicPr>
                      <a:picLocks noChangeAspect="1" noChangeArrowheads="1"/>
                    </pic:cNvPicPr>
                  </pic:nvPicPr>
                  <pic:blipFill>
                    <a:blip r:embed="rId145">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295525" cy="1333500"/>
                    </a:xfrm>
                    <a:prstGeom prst="rect">
                      <a:avLst/>
                    </a:prstGeom>
                    <a:noFill/>
                    <a:ln>
                      <a:noFill/>
                    </a:ln>
                  </pic:spPr>
                </pic:pic>
              </a:graphicData>
            </a:graphic>
          </wp:inline>
        </w:drawing>
      </w:r>
      <w:r>
        <w:br/>
      </w:r>
      <w:r>
        <w:rPr>
          <w:rFonts w:hint="eastAsia"/>
          <w:color w:val="000000"/>
        </w:rPr>
        <w:t>（</w:t>
      </w:r>
      <w:r>
        <w:rPr>
          <w:color w:val="000000"/>
        </w:rPr>
        <w:t>2</w:t>
      </w:r>
      <w:r>
        <w:rPr>
          <w:rFonts w:hint="eastAsia"/>
          <w:color w:val="000000"/>
        </w:rPr>
        <w:t>）小灯断路</w:t>
      </w:r>
      <w:r>
        <w:br/>
      </w:r>
      <w:r>
        <w:rPr>
          <w:rFonts w:hint="eastAsia"/>
          <w:color w:val="000000"/>
        </w:rPr>
        <w:t>（</w:t>
      </w:r>
      <w:r>
        <w:rPr>
          <w:color w:val="000000"/>
        </w:rPr>
        <w:t>3</w:t>
      </w:r>
      <w:r>
        <w:rPr>
          <w:rFonts w:hint="eastAsia"/>
          <w:color w:val="000000"/>
        </w:rPr>
        <w:t>）左；</w:t>
      </w:r>
      <w:r>
        <w:rPr>
          <w:color w:val="000000"/>
        </w:rPr>
        <w:t>1.14</w:t>
      </w:r>
      <w:r>
        <w:br/>
      </w:r>
      <w:r>
        <w:rPr>
          <w:rFonts w:hint="eastAsia"/>
          <w:color w:val="000000"/>
        </w:rPr>
        <w:t>（</w:t>
      </w:r>
      <w:r>
        <w:rPr>
          <w:color w:val="000000"/>
        </w:rPr>
        <w:t>4</w:t>
      </w:r>
      <w:r>
        <w:rPr>
          <w:rFonts w:hint="eastAsia"/>
          <w:color w:val="000000"/>
        </w:rPr>
        <w:t>）</w:t>
      </w:r>
      <w:r>
        <w:rPr>
          <w:color w:val="000000"/>
        </w:rPr>
        <w:t>S</w:t>
      </w:r>
      <w:r>
        <w:rPr>
          <w:color w:val="000000"/>
          <w:vertAlign w:val="subscript"/>
        </w:rPr>
        <w:t xml:space="preserve"> </w:t>
      </w:r>
      <w:r>
        <w:rPr>
          <w:rFonts w:hint="eastAsia"/>
          <w:color w:val="000000"/>
        </w:rPr>
        <w:t>和</w:t>
      </w:r>
      <w:r>
        <w:rPr>
          <w:color w:val="000000"/>
        </w:rPr>
        <w:t xml:space="preserve"> S</w:t>
      </w:r>
      <w:r>
        <w:rPr>
          <w:color w:val="000000"/>
          <w:vertAlign w:val="subscript"/>
        </w:rPr>
        <w:t>1</w:t>
      </w:r>
      <w:r>
        <w:rPr>
          <w:rFonts w:hint="eastAsia"/>
          <w:color w:val="000000"/>
        </w:rPr>
        <w:t>；</w:t>
      </w:r>
      <w:r>
        <w:rPr>
          <w:color w:val="000000"/>
        </w:rPr>
        <w:t>Ue/R</w:t>
      </w:r>
      <w:r>
        <w:rPr>
          <w:color w:val="000000"/>
          <w:vertAlign w:val="subscript"/>
        </w:rPr>
        <w:t>0</w:t>
      </w:r>
      <w:r>
        <w:rPr>
          <w:rFonts w:hint="eastAsia"/>
          <w:color w:val="000000"/>
        </w:rPr>
        <w:t>；</w:t>
      </w:r>
      <w:r>
        <w:rPr>
          <w:color w:val="000000"/>
        </w:rPr>
        <w:t>S</w:t>
      </w:r>
      <w:r>
        <w:rPr>
          <w:color w:val="000000"/>
          <w:vertAlign w:val="subscript"/>
        </w:rPr>
        <w:t xml:space="preserve"> </w:t>
      </w:r>
      <w:r>
        <w:rPr>
          <w:rFonts w:hint="eastAsia"/>
          <w:color w:val="000000"/>
        </w:rPr>
        <w:t>和</w:t>
      </w:r>
      <w:r>
        <w:rPr>
          <w:color w:val="000000"/>
        </w:rPr>
        <w:t xml:space="preserve"> S</w:t>
      </w:r>
      <w:r>
        <w:rPr>
          <w:color w:val="000000"/>
          <w:vertAlign w:val="subscript"/>
        </w:rPr>
        <w:t xml:space="preserve">2 </w:t>
      </w:r>
      <w:r>
        <w:rPr>
          <w:rFonts w:hint="eastAsia"/>
          <w:color w:val="000000"/>
        </w:rPr>
        <w:t>；</w:t>
      </w:r>
      <w:r>
        <w:rPr>
          <w:color w:val="000000"/>
        </w:rPr>
        <w:t>A</w:t>
      </w:r>
      <w:r>
        <w:rPr>
          <w:rFonts w:hint="eastAsia"/>
          <w:color w:val="000000"/>
        </w:rPr>
        <w:t>；</w:t>
      </w:r>
      <w:r>
        <w:rPr>
          <w:color w:val="000000"/>
        </w:rPr>
        <w:t>Ue</w:t>
      </w:r>
      <w:r>
        <w:rPr>
          <w:rFonts w:hint="eastAsia"/>
          <w:color w:val="000000"/>
        </w:rPr>
        <w:t>（</w:t>
      </w:r>
      <w:r>
        <w:rPr>
          <w:color w:val="000000"/>
        </w:rPr>
        <w:t>I-Ue/R</w:t>
      </w:r>
      <w:r>
        <w:rPr>
          <w:color w:val="000000"/>
          <w:vertAlign w:val="subscript"/>
        </w:rPr>
        <w:t>0</w:t>
      </w:r>
      <w:r>
        <w:rPr>
          <w:rFonts w:hint="eastAsia"/>
          <w:color w:val="000000"/>
        </w:rPr>
        <w:t>）</w:t>
      </w:r>
      <w:r>
        <w:rPr>
          <w:color w:val="000000"/>
        </w:rPr>
        <w:t xml:space="preserve">   </w:t>
      </w:r>
    </w:p>
    <w:p w:rsidR="002276FD" w:rsidRDefault="002276FD" w:rsidP="002276FD">
      <w:pPr>
        <w:spacing w:after="0"/>
        <w:rPr>
          <w:color w:val="000000"/>
          <w:lang w:eastAsia="zh-CN"/>
        </w:rPr>
      </w:pPr>
      <w:r>
        <w:rPr>
          <w:rFonts w:hint="eastAsia"/>
          <w:color w:val="0000FF"/>
          <w:lang w:eastAsia="zh-CN"/>
        </w:rPr>
        <w:t>【解析】</w:t>
      </w:r>
      <w:r>
        <w:rPr>
          <w:rFonts w:hint="eastAsia"/>
          <w:color w:val="000000"/>
          <w:lang w:eastAsia="zh-CN"/>
        </w:rPr>
        <w:t>【解答】（</w:t>
      </w:r>
      <w:r>
        <w:rPr>
          <w:color w:val="000000"/>
          <w:lang w:eastAsia="zh-CN"/>
        </w:rPr>
        <w:t>1</w:t>
      </w:r>
      <w:r>
        <w:rPr>
          <w:rFonts w:hint="eastAsia"/>
          <w:color w:val="000000"/>
          <w:lang w:eastAsia="zh-CN"/>
        </w:rPr>
        <w:t>）测量灯泡电功率时，电压表和灯泡并联，滑动变阻器要接一上一下，如图</w:t>
      </w:r>
      <w:r>
        <w:rPr>
          <w:color w:val="000000"/>
          <w:lang w:eastAsia="zh-CN"/>
        </w:rPr>
        <w:t xml:space="preserve"> </w:t>
      </w:r>
      <w:r>
        <w:rPr>
          <w:noProof/>
          <w:lang w:eastAsia="zh-CN"/>
        </w:rPr>
        <w:drawing>
          <wp:inline distT="0" distB="0" distL="0" distR="0">
            <wp:extent cx="2381250" cy="1419225"/>
            <wp:effectExtent l="0" t="0" r="0" b="0"/>
            <wp:docPr id="100302" name="图片 10030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 "/>
                    <pic:cNvPicPr>
                      <a:picLocks noChangeAspect="1" noChangeArrowheads="1"/>
                    </pic:cNvPicPr>
                  </pic:nvPicPr>
                  <pic:blipFill>
                    <a:blip r:embed="rId146">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381250" cy="1419225"/>
                    </a:xfrm>
                    <a:prstGeom prst="rect">
                      <a:avLst/>
                    </a:prstGeom>
                    <a:noFill/>
                    <a:ln>
                      <a:noFill/>
                    </a:ln>
                  </pic:spPr>
                </pic:pic>
              </a:graphicData>
            </a:graphic>
          </wp:inline>
        </w:drawing>
      </w:r>
      <w:r>
        <w:rPr>
          <w:rFonts w:hint="eastAsia"/>
          <w:color w:val="000000"/>
          <w:lang w:eastAsia="zh-CN"/>
        </w:rPr>
        <w:t>；（</w:t>
      </w:r>
      <w:r>
        <w:rPr>
          <w:color w:val="000000"/>
          <w:lang w:eastAsia="zh-CN"/>
        </w:rPr>
        <w:t>2</w:t>
      </w:r>
      <w:r>
        <w:rPr>
          <w:rFonts w:hint="eastAsia"/>
          <w:color w:val="000000"/>
          <w:lang w:eastAsia="zh-CN"/>
        </w:rPr>
        <w:t>）当电路中电压表有示数，</w:t>
      </w:r>
      <w:proofErr w:type="gramStart"/>
      <w:r>
        <w:rPr>
          <w:rFonts w:hint="eastAsia"/>
          <w:color w:val="000000"/>
          <w:lang w:eastAsia="zh-CN"/>
        </w:rPr>
        <w:t>电流表无示数</w:t>
      </w:r>
      <w:proofErr w:type="gramEnd"/>
      <w:r>
        <w:rPr>
          <w:rFonts w:hint="eastAsia"/>
          <w:color w:val="000000"/>
          <w:lang w:eastAsia="zh-CN"/>
        </w:rPr>
        <w:t>时，电压表测量的灯泡断路；（</w:t>
      </w:r>
      <w:r>
        <w:rPr>
          <w:color w:val="000000"/>
          <w:lang w:eastAsia="zh-CN"/>
        </w:rPr>
        <w:t>3</w:t>
      </w:r>
      <w:r>
        <w:rPr>
          <w:rFonts w:hint="eastAsia"/>
          <w:color w:val="000000"/>
          <w:lang w:eastAsia="zh-CN"/>
        </w:rPr>
        <w:t>）根据电压表指针读数为</w:t>
      </w:r>
      <w:r>
        <w:rPr>
          <w:color w:val="000000"/>
          <w:lang w:eastAsia="zh-CN"/>
        </w:rPr>
        <w:t>2.5V</w:t>
      </w:r>
      <w:r>
        <w:rPr>
          <w:rFonts w:hint="eastAsia"/>
          <w:color w:val="000000"/>
          <w:lang w:eastAsia="zh-CN"/>
        </w:rPr>
        <w:t>，若测量灯泡的</w:t>
      </w:r>
      <w:r>
        <w:rPr>
          <w:color w:val="000000"/>
          <w:lang w:eastAsia="zh-CN"/>
        </w:rPr>
        <w:t>3.8V</w:t>
      </w:r>
      <w:r>
        <w:rPr>
          <w:rFonts w:hint="eastAsia"/>
          <w:color w:val="000000"/>
          <w:lang w:eastAsia="zh-CN"/>
        </w:rPr>
        <w:t>，滑片电阻要减小，则滑片向右滑动，当灯泡正常发光时电流为</w:t>
      </w:r>
      <w:r>
        <w:rPr>
          <w:color w:val="000000"/>
          <w:lang w:eastAsia="zh-CN"/>
        </w:rPr>
        <w:t>0.3A</w:t>
      </w:r>
      <w:r>
        <w:rPr>
          <w:rFonts w:hint="eastAsia"/>
          <w:color w:val="000000"/>
          <w:lang w:eastAsia="zh-CN"/>
        </w:rPr>
        <w:t>，灯泡电功率为</w:t>
      </w:r>
      <w:r>
        <w:rPr>
          <w:noProof/>
          <w:lang w:eastAsia="zh-CN"/>
        </w:rPr>
        <w:drawing>
          <wp:inline distT="0" distB="0" distL="0" distR="0">
            <wp:extent cx="2019300" cy="123825"/>
            <wp:effectExtent l="0" t="0" r="0" b="9525"/>
            <wp:docPr id="100301" name="图片 10030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 "/>
                    <pic:cNvPicPr>
                      <a:picLocks noChangeAspect="1" noChangeArrowheads="1"/>
                    </pic:cNvPicPr>
                  </pic:nvPicPr>
                  <pic:blipFill>
                    <a:blip r:embed="rId147">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019300" cy="123825"/>
                    </a:xfrm>
                    <a:prstGeom prst="rect">
                      <a:avLst/>
                    </a:prstGeom>
                    <a:noFill/>
                    <a:ln>
                      <a:noFill/>
                    </a:ln>
                  </pic:spPr>
                </pic:pic>
              </a:graphicData>
            </a:graphic>
          </wp:inline>
        </w:drawing>
      </w:r>
      <w:r>
        <w:rPr>
          <w:rFonts w:hint="eastAsia"/>
          <w:color w:val="000000"/>
          <w:lang w:eastAsia="zh-CN"/>
        </w:rPr>
        <w:t>；（</w:t>
      </w:r>
      <w:r>
        <w:rPr>
          <w:color w:val="000000"/>
          <w:lang w:eastAsia="zh-CN"/>
        </w:rPr>
        <w:t>4</w:t>
      </w:r>
      <w:r>
        <w:rPr>
          <w:rFonts w:hint="eastAsia"/>
          <w:color w:val="000000"/>
          <w:lang w:eastAsia="zh-CN"/>
        </w:rPr>
        <w:t>）</w:t>
      </w:r>
      <w:r>
        <w:rPr>
          <w:color w:val="000000"/>
          <w:lang w:eastAsia="zh-CN"/>
        </w:rPr>
        <w:t>①</w:t>
      </w:r>
      <w:r>
        <w:rPr>
          <w:rFonts w:hint="eastAsia"/>
          <w:color w:val="000000"/>
          <w:lang w:eastAsia="zh-CN"/>
        </w:rPr>
        <w:t>根据</w:t>
      </w:r>
      <w:proofErr w:type="gramStart"/>
      <w:r>
        <w:rPr>
          <w:rFonts w:hint="eastAsia"/>
          <w:color w:val="000000"/>
          <w:lang w:eastAsia="zh-CN"/>
        </w:rPr>
        <w:t>图丁</w:t>
      </w:r>
      <w:proofErr w:type="gramEnd"/>
      <w:r>
        <w:rPr>
          <w:rFonts w:hint="eastAsia"/>
          <w:color w:val="000000"/>
          <w:lang w:eastAsia="zh-CN"/>
        </w:rPr>
        <w:t>，闭合开关</w:t>
      </w:r>
      <w:r>
        <w:rPr>
          <w:color w:val="000000"/>
          <w:lang w:eastAsia="zh-CN"/>
        </w:rPr>
        <w:t>S</w:t>
      </w:r>
      <w:r>
        <w:rPr>
          <w:rFonts w:hint="eastAsia"/>
          <w:color w:val="000000"/>
          <w:lang w:eastAsia="zh-CN"/>
        </w:rPr>
        <w:t>和</w:t>
      </w:r>
      <w:r>
        <w:rPr>
          <w:color w:val="000000"/>
          <w:lang w:eastAsia="zh-CN"/>
        </w:rPr>
        <w:t>S1</w:t>
      </w:r>
      <w:r>
        <w:rPr>
          <w:rFonts w:hint="eastAsia"/>
          <w:color w:val="000000"/>
          <w:lang w:eastAsia="zh-CN"/>
        </w:rPr>
        <w:t>，调节滑片，使电流表示数为</w:t>
      </w:r>
      <w:r>
        <w:rPr>
          <w:noProof/>
          <w:lang w:eastAsia="zh-CN"/>
        </w:rPr>
        <w:drawing>
          <wp:inline distT="0" distB="0" distL="0" distR="0">
            <wp:extent cx="219075" cy="314325"/>
            <wp:effectExtent l="0" t="0" r="9525" b="9525"/>
            <wp:docPr id="100300" name="图片 10030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 "/>
                    <pic:cNvPicPr>
                      <a:picLocks noChangeAspect="1" noChangeArrowheads="1"/>
                    </pic:cNvPicPr>
                  </pic:nvPicPr>
                  <pic:blipFill>
                    <a:blip r:embed="rId148">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219075" cy="314325"/>
                    </a:xfrm>
                    <a:prstGeom prst="rect">
                      <a:avLst/>
                    </a:prstGeom>
                    <a:noFill/>
                    <a:ln>
                      <a:noFill/>
                    </a:ln>
                  </pic:spPr>
                </pic:pic>
              </a:graphicData>
            </a:graphic>
          </wp:inline>
        </w:drawing>
      </w:r>
      <w:r>
        <w:rPr>
          <w:rFonts w:hint="eastAsia"/>
          <w:color w:val="000000"/>
          <w:lang w:eastAsia="zh-CN"/>
        </w:rPr>
        <w:t>，</w:t>
      </w:r>
      <w:r>
        <w:rPr>
          <w:color w:val="000000"/>
          <w:lang w:eastAsia="zh-CN"/>
        </w:rPr>
        <w:t xml:space="preserve"> </w:t>
      </w:r>
      <w:r>
        <w:rPr>
          <w:rFonts w:hint="eastAsia"/>
          <w:color w:val="000000"/>
          <w:lang w:eastAsia="zh-CN"/>
        </w:rPr>
        <w:t>此时灯泡正常发光，</w:t>
      </w:r>
      <w:r>
        <w:rPr>
          <w:color w:val="000000"/>
          <w:lang w:eastAsia="zh-CN"/>
        </w:rPr>
        <w:t>②</w:t>
      </w:r>
      <w:r>
        <w:rPr>
          <w:rFonts w:hint="eastAsia"/>
          <w:color w:val="000000"/>
          <w:lang w:eastAsia="zh-CN"/>
        </w:rPr>
        <w:t>只闭合开关</w:t>
      </w:r>
      <w:r>
        <w:rPr>
          <w:color w:val="000000"/>
          <w:lang w:eastAsia="zh-CN"/>
        </w:rPr>
        <w:t>S</w:t>
      </w:r>
      <w:r>
        <w:rPr>
          <w:rFonts w:hint="eastAsia"/>
          <w:color w:val="000000"/>
          <w:lang w:eastAsia="zh-CN"/>
        </w:rPr>
        <w:t>和</w:t>
      </w:r>
      <w:r>
        <w:rPr>
          <w:color w:val="000000"/>
          <w:lang w:eastAsia="zh-CN"/>
        </w:rPr>
        <w:t>S2</w:t>
      </w:r>
      <w:r>
        <w:rPr>
          <w:rFonts w:hint="eastAsia"/>
          <w:color w:val="000000"/>
          <w:lang w:eastAsia="zh-CN"/>
        </w:rPr>
        <w:t>，滑动变阻器的滑片保持不动，此时电流表测量干路电流；</w:t>
      </w:r>
      <w:r>
        <w:rPr>
          <w:color w:val="000000"/>
          <w:lang w:eastAsia="zh-CN"/>
        </w:rPr>
        <w:t>③</w:t>
      </w:r>
      <w:r>
        <w:rPr>
          <w:rFonts w:hint="eastAsia"/>
          <w:color w:val="000000"/>
          <w:lang w:eastAsia="zh-CN"/>
        </w:rPr>
        <w:t>灯泡的额定功率为</w:t>
      </w:r>
      <w:r>
        <w:rPr>
          <w:noProof/>
          <w:lang w:eastAsia="zh-CN"/>
        </w:rPr>
        <w:drawing>
          <wp:inline distT="0" distB="0" distL="0" distR="0">
            <wp:extent cx="1038225" cy="314325"/>
            <wp:effectExtent l="0" t="0" r="9525" b="9525"/>
            <wp:docPr id="100299" name="图片 10029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 "/>
                    <pic:cNvPicPr>
                      <a:picLocks noChangeAspect="1" noChangeArrowheads="1"/>
                    </pic:cNvPicPr>
                  </pic:nvPicPr>
                  <pic:blipFill>
                    <a:blip r:embed="rId149">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038225" cy="314325"/>
                    </a:xfrm>
                    <a:prstGeom prst="rect">
                      <a:avLst/>
                    </a:prstGeom>
                    <a:noFill/>
                    <a:ln>
                      <a:noFill/>
                    </a:ln>
                  </pic:spPr>
                </pic:pic>
              </a:graphicData>
            </a:graphic>
          </wp:inline>
        </w:drawing>
      </w:r>
    </w:p>
    <w:p w:rsidR="002276FD" w:rsidRDefault="002276FD" w:rsidP="002276FD">
      <w:pPr>
        <w:spacing w:after="0"/>
        <w:rPr>
          <w:lang w:eastAsia="zh-CN"/>
        </w:rPr>
      </w:pPr>
      <w:r>
        <w:rPr>
          <w:rFonts w:hint="eastAsia"/>
          <w:color w:val="000000"/>
          <w:lang w:eastAsia="zh-CN"/>
        </w:rPr>
        <w:t>。</w:t>
      </w:r>
      <w:r>
        <w:rPr>
          <w:lang w:eastAsia="zh-CN"/>
        </w:rPr>
        <w:br/>
      </w:r>
      <w:r>
        <w:rPr>
          <w:color w:val="000000"/>
          <w:lang w:eastAsia="zh-CN"/>
        </w:rPr>
        <w:t xml:space="preserve"> </w:t>
      </w:r>
      <w:r>
        <w:rPr>
          <w:rFonts w:hint="eastAsia"/>
          <w:color w:val="000000"/>
          <w:lang w:eastAsia="zh-CN"/>
        </w:rPr>
        <w:t>【分析】（</w:t>
      </w:r>
      <w:r>
        <w:rPr>
          <w:color w:val="000000"/>
          <w:lang w:eastAsia="zh-CN"/>
        </w:rPr>
        <w:t>1</w:t>
      </w:r>
      <w:r>
        <w:rPr>
          <w:rFonts w:hint="eastAsia"/>
          <w:color w:val="000000"/>
          <w:lang w:eastAsia="zh-CN"/>
        </w:rPr>
        <w:t>）测量灯泡电功率时，电压表和灯泡并联，滑动变阻器要一上一下接入电路；</w:t>
      </w:r>
      <w:r>
        <w:rPr>
          <w:lang w:eastAsia="zh-CN"/>
        </w:rPr>
        <w:br/>
      </w:r>
      <w:r>
        <w:rPr>
          <w:color w:val="000000"/>
          <w:lang w:eastAsia="zh-CN"/>
        </w:rPr>
        <w:t xml:space="preserve"> </w:t>
      </w:r>
      <w:r>
        <w:rPr>
          <w:rFonts w:hint="eastAsia"/>
          <w:color w:val="000000"/>
          <w:lang w:eastAsia="zh-CN"/>
        </w:rPr>
        <w:t>（</w:t>
      </w:r>
      <w:r>
        <w:rPr>
          <w:color w:val="000000"/>
          <w:lang w:eastAsia="zh-CN"/>
        </w:rPr>
        <w:t>2</w:t>
      </w:r>
      <w:r>
        <w:rPr>
          <w:rFonts w:hint="eastAsia"/>
          <w:color w:val="000000"/>
          <w:lang w:eastAsia="zh-CN"/>
        </w:rPr>
        <w:t>）当电压表有示数、</w:t>
      </w:r>
      <w:proofErr w:type="gramStart"/>
      <w:r>
        <w:rPr>
          <w:rFonts w:hint="eastAsia"/>
          <w:color w:val="000000"/>
          <w:lang w:eastAsia="zh-CN"/>
        </w:rPr>
        <w:t>电流表无示数</w:t>
      </w:r>
      <w:proofErr w:type="gramEnd"/>
      <w:r>
        <w:rPr>
          <w:rFonts w:hint="eastAsia"/>
          <w:color w:val="000000"/>
          <w:lang w:eastAsia="zh-CN"/>
        </w:rPr>
        <w:t>时，电压表测量的位置断路；</w:t>
      </w:r>
      <w:r>
        <w:rPr>
          <w:lang w:eastAsia="zh-CN"/>
        </w:rPr>
        <w:br/>
      </w:r>
      <w:r>
        <w:rPr>
          <w:color w:val="000000"/>
          <w:lang w:eastAsia="zh-CN"/>
        </w:rPr>
        <w:t xml:space="preserve"> </w:t>
      </w:r>
      <w:r>
        <w:rPr>
          <w:rFonts w:hint="eastAsia"/>
          <w:color w:val="000000"/>
          <w:lang w:eastAsia="zh-CN"/>
        </w:rPr>
        <w:t>（</w:t>
      </w:r>
      <w:r>
        <w:rPr>
          <w:color w:val="000000"/>
          <w:lang w:eastAsia="zh-CN"/>
        </w:rPr>
        <w:t>3</w:t>
      </w:r>
      <w:r>
        <w:rPr>
          <w:rFonts w:hint="eastAsia"/>
          <w:color w:val="000000"/>
          <w:lang w:eastAsia="zh-CN"/>
        </w:rPr>
        <w:t>）利用灯泡的电压和电流的乘积计算电功率；</w:t>
      </w:r>
      <w:r>
        <w:rPr>
          <w:lang w:eastAsia="zh-CN"/>
        </w:rPr>
        <w:br/>
      </w:r>
      <w:r>
        <w:rPr>
          <w:color w:val="000000"/>
          <w:lang w:eastAsia="zh-CN"/>
        </w:rPr>
        <w:t xml:space="preserve"> </w:t>
      </w:r>
      <w:r>
        <w:rPr>
          <w:rFonts w:hint="eastAsia"/>
          <w:color w:val="000000"/>
          <w:lang w:eastAsia="zh-CN"/>
        </w:rPr>
        <w:t>（</w:t>
      </w:r>
      <w:r>
        <w:rPr>
          <w:color w:val="000000"/>
          <w:lang w:eastAsia="zh-CN"/>
        </w:rPr>
        <w:t>4</w:t>
      </w:r>
      <w:r>
        <w:rPr>
          <w:rFonts w:hint="eastAsia"/>
          <w:color w:val="000000"/>
          <w:lang w:eastAsia="zh-CN"/>
        </w:rPr>
        <w:t>）当只有电流表且已知额定电压时，要利用电流表和定值电阻表示灯泡的额定电压，并测量电流，利用电压和电流的乘积计算电功率。</w:t>
      </w:r>
    </w:p>
    <w:p w:rsidR="006C0E65" w:rsidRPr="002276FD" w:rsidRDefault="006C0E65" w:rsidP="002276FD">
      <w:pPr>
        <w:rPr>
          <w:lang w:eastAsia="zh-CN"/>
        </w:rPr>
      </w:pPr>
    </w:p>
    <w:sectPr w:rsidR="006C0E65" w:rsidRPr="002276FD" w:rsidSect="002E2775">
      <w:headerReference w:type="even" r:id="rId150"/>
      <w:pgSz w:w="11907" w:h="16839"/>
      <w:pgMar w:top="1134" w:right="1134" w:bottom="1134" w:left="1134" w:header="397" w:footer="340" w:gutter="0"/>
      <w:pgNumType w:chapStyle="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7DF" w:rsidRDefault="003B57DF">
      <w:pPr>
        <w:spacing w:after="0" w:line="240" w:lineRule="auto"/>
      </w:pPr>
      <w:r>
        <w:separator/>
      </w:r>
    </w:p>
  </w:endnote>
  <w:endnote w:type="continuationSeparator" w:id="0">
    <w:p w:rsidR="003B57DF" w:rsidRDefault="003B5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7DF" w:rsidRDefault="003B57DF">
      <w:pPr>
        <w:spacing w:after="0" w:line="240" w:lineRule="auto"/>
      </w:pPr>
      <w:r>
        <w:separator/>
      </w:r>
    </w:p>
  </w:footnote>
  <w:footnote w:type="continuationSeparator" w:id="0">
    <w:p w:rsidR="003B57DF" w:rsidRDefault="003B57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775" w:rsidRDefault="00D20797">
    <w:pPr>
      <w:pStyle w:val="a3"/>
      <w:pBdr>
        <w:bottom w:val="none" w:sz="0" w:space="0" w:color="auto"/>
      </w:pBdr>
    </w:pPr>
    <w:r>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13416280</wp:posOffset>
              </wp:positionH>
              <wp:positionV relativeFrom="paragraph">
                <wp:posOffset>-546100</wp:posOffset>
              </wp:positionV>
              <wp:extent cx="535305" cy="723900"/>
              <wp:effectExtent l="5080" t="6350" r="12065" b="12700"/>
              <wp:wrapNone/>
              <wp:docPr id="79" name="矩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72390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9" o:spid="_x0000_s1026" style="position:absolute;left:0;text-align:left;margin-left:1056.4pt;margin-top:-43pt;width:42.1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" fillcolor="gray"/>
          </w:pict>
        </mc:Fallback>
      </mc:AlternateContent>
    </w:r>
    <w:r>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13951585</wp:posOffset>
              </wp:positionH>
              <wp:positionV relativeFrom="paragraph">
                <wp:posOffset>-546100</wp:posOffset>
              </wp:positionV>
              <wp:extent cx="401320" cy="10706100"/>
              <wp:effectExtent l="6985" t="6350" r="10795" b="12700"/>
              <wp:wrapNone/>
              <wp:docPr id="78" name="文本框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10706100"/>
                      </a:xfrm>
                      <a:prstGeom prst="rect">
                        <a:avLst/>
                      </a:prstGeom>
                      <a:solidFill>
                        <a:srgbClr val="FFFFFF"/>
                      </a:solidFill>
                      <a:ln w="9525">
                        <a:solidFill>
                          <a:srgbClr val="000000"/>
                        </a:solidFill>
                        <a:miter lim="800000"/>
                        <a:headEnd/>
                        <a:tailEnd/>
                      </a:ln>
                    </wps:spPr>
                    <wps:txbx>
                      <w:txbxContent>
                        <w:p w:rsidR="002E2775" w:rsidRDefault="00D20797">
                          <w:pPr>
                            <w:spacing w:after="0" w:line="240" w:lineRule="auto"/>
                            <w:jc w:val="distribute"/>
                            <w:rPr>
                              <w:lang w:eastAsia="zh-CN"/>
                            </w:rPr>
                          </w:pPr>
                          <w:r>
                            <w:rPr>
                              <w:rFonts w:hint="eastAsia"/>
                              <w:lang w:eastAsia="zh-CN"/>
                            </w:rPr>
                            <w:t>……</w:t>
                          </w:r>
                          <w:proofErr w:type="gramStart"/>
                          <w:r>
                            <w:rPr>
                              <w:rFonts w:hint="eastAsia"/>
                              <w:lang w:eastAsia="zh-CN"/>
                            </w:rPr>
                            <w:t>……</w:t>
                          </w:r>
                          <w:proofErr w:type="gramEnd"/>
                          <w:r>
                            <w:rPr>
                              <w:rFonts w:hint="eastAsia"/>
                              <w:lang w:eastAsia="zh-CN"/>
                            </w:rPr>
                            <w:t>○……</w:t>
                          </w:r>
                          <w:proofErr w:type="gramStart"/>
                          <w:r>
                            <w:rPr>
                              <w:rFonts w:hint="eastAsia"/>
                              <w:lang w:eastAsia="zh-CN"/>
                            </w:rPr>
                            <w:t>……</w:t>
                          </w:r>
                          <w:proofErr w:type="gramEnd"/>
                          <w:r>
                            <w:rPr>
                              <w:rFonts w:hint="eastAsia"/>
                              <w:lang w:eastAsia="zh-CN"/>
                            </w:rPr>
                            <w:t>外……</w:t>
                          </w:r>
                          <w:proofErr w:type="gramStart"/>
                          <w:r>
                            <w:rPr>
                              <w:rFonts w:hint="eastAsia"/>
                              <w:lang w:eastAsia="zh-CN"/>
                            </w:rPr>
                            <w:t>……</w:t>
                          </w:r>
                          <w:proofErr w:type="gramEnd"/>
                          <w:r>
                            <w:rPr>
                              <w:rFonts w:hint="eastAsia"/>
                              <w:lang w:eastAsia="zh-CN"/>
                            </w:rPr>
                            <w:t>○……</w:t>
                          </w:r>
                          <w:proofErr w:type="gramStart"/>
                          <w:r>
                            <w:rPr>
                              <w:rFonts w:hint="eastAsia"/>
                              <w:lang w:eastAsia="zh-CN"/>
                            </w:rPr>
                            <w:t>……</w:t>
                          </w:r>
                          <w:proofErr w:type="gramEnd"/>
                          <w:r>
                            <w:rPr>
                              <w:rFonts w:hint="eastAsia"/>
                              <w:lang w:eastAsia="zh-CN"/>
                            </w:rPr>
                            <w:t>装……</w:t>
                          </w:r>
                          <w:proofErr w:type="gramStart"/>
                          <w:r>
                            <w:rPr>
                              <w:rFonts w:hint="eastAsia"/>
                              <w:lang w:eastAsia="zh-CN"/>
                            </w:rPr>
                            <w:t>……</w:t>
                          </w:r>
                          <w:proofErr w:type="gramEnd"/>
                          <w:r>
                            <w:rPr>
                              <w:rFonts w:hint="eastAsia"/>
                              <w:lang w:eastAsia="zh-CN"/>
                            </w:rPr>
                            <w:t>○……</w:t>
                          </w:r>
                          <w:proofErr w:type="gramStart"/>
                          <w:r>
                            <w:rPr>
                              <w:rFonts w:hint="eastAsia"/>
                              <w:lang w:eastAsia="zh-CN"/>
                            </w:rPr>
                            <w:t>……</w:t>
                          </w:r>
                          <w:proofErr w:type="gramEnd"/>
                          <w:r>
                            <w:rPr>
                              <w:rFonts w:hint="eastAsia"/>
                              <w:lang w:eastAsia="zh-CN"/>
                            </w:rPr>
                            <w:t>订……</w:t>
                          </w:r>
                          <w:proofErr w:type="gramStart"/>
                          <w:r>
                            <w:rPr>
                              <w:rFonts w:hint="eastAsia"/>
                              <w:lang w:eastAsia="zh-CN"/>
                            </w:rPr>
                            <w:t>……</w:t>
                          </w:r>
                          <w:proofErr w:type="gramEnd"/>
                          <w:r>
                            <w:rPr>
                              <w:rFonts w:hint="eastAsia"/>
                              <w:lang w:eastAsia="zh-CN"/>
                            </w:rPr>
                            <w:t>○……</w:t>
                          </w:r>
                          <w:proofErr w:type="gramStart"/>
                          <w:r>
                            <w:rPr>
                              <w:rFonts w:hint="eastAsia"/>
                              <w:lang w:eastAsia="zh-CN"/>
                            </w:rPr>
                            <w:t>……</w:t>
                          </w:r>
                          <w:proofErr w:type="gramEnd"/>
                          <w:r>
                            <w:rPr>
                              <w:rFonts w:hint="eastAsia"/>
                              <w:lang w:eastAsia="zh-CN"/>
                            </w:rPr>
                            <w:t>线……</w:t>
                          </w:r>
                          <w:proofErr w:type="gramStart"/>
                          <w:r>
                            <w:rPr>
                              <w:rFonts w:hint="eastAsia"/>
                              <w:lang w:eastAsia="zh-CN"/>
                            </w:rPr>
                            <w:t>……</w:t>
                          </w:r>
                          <w:proofErr w:type="gramEnd"/>
                          <w:r>
                            <w:rPr>
                              <w:rFonts w:hint="eastAsia"/>
                              <w:lang w:eastAsia="zh-CN"/>
                            </w:rPr>
                            <w:t>○……</w:t>
                          </w:r>
                          <w:proofErr w:type="gramStart"/>
                          <w:r>
                            <w:rPr>
                              <w:rFonts w:hint="eastAsia"/>
                              <w:lang w:eastAsia="zh-CN"/>
                            </w:rPr>
                            <w:t>……</w:t>
                          </w:r>
                          <w:proofErr w:type="gramEnd"/>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78" o:spid="_x0000_s1026" type="#_x0000_t202" style="position:absolute;left:0;text-align:left;margin-left:1098.55pt;margin-top:-43pt;width:31.6pt;height:8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">
              <v:textbox style="layout-flow:vertical;mso-layout-flow-alt:bottom-to-top">
                <w:txbxContent>
                  <w:p w:rsidR="002E2775" w:rsidRDefault="00D20797">
                    <w:pPr>
                      <w:spacing w:after="0" w:line="240" w:lineRule="auto"/>
                      <w:jc w:val="distribute"/>
                      <w:rPr>
                        <w:lang w:eastAsia="zh-CN"/>
                      </w:rPr>
                    </w:pPr>
                    <w:r>
                      <w:rPr>
                        <w:rFonts w:hint="eastAsia"/>
                        <w:lang w:eastAsia="zh-CN"/>
                      </w:rPr>
                      <w:t>……</w:t>
                    </w:r>
                    <w:proofErr w:type="gramStart"/>
                    <w:r>
                      <w:rPr>
                        <w:rFonts w:hint="eastAsia"/>
                        <w:lang w:eastAsia="zh-CN"/>
                      </w:rPr>
                      <w:t>……</w:t>
                    </w:r>
                    <w:proofErr w:type="gramEnd"/>
                    <w:r>
                      <w:rPr>
                        <w:rFonts w:hint="eastAsia"/>
                        <w:lang w:eastAsia="zh-CN"/>
                      </w:rPr>
                      <w:t>○……</w:t>
                    </w:r>
                    <w:proofErr w:type="gramStart"/>
                    <w:r>
                      <w:rPr>
                        <w:rFonts w:hint="eastAsia"/>
                        <w:lang w:eastAsia="zh-CN"/>
                      </w:rPr>
                      <w:t>……</w:t>
                    </w:r>
                    <w:proofErr w:type="gramEnd"/>
                    <w:r>
                      <w:rPr>
                        <w:rFonts w:hint="eastAsia"/>
                        <w:lang w:eastAsia="zh-CN"/>
                      </w:rPr>
                      <w:t>外……</w:t>
                    </w:r>
                    <w:proofErr w:type="gramStart"/>
                    <w:r>
                      <w:rPr>
                        <w:rFonts w:hint="eastAsia"/>
                        <w:lang w:eastAsia="zh-CN"/>
                      </w:rPr>
                      <w:t>……</w:t>
                    </w:r>
                    <w:proofErr w:type="gramEnd"/>
                    <w:r>
                      <w:rPr>
                        <w:rFonts w:hint="eastAsia"/>
                        <w:lang w:eastAsia="zh-CN"/>
                      </w:rPr>
                      <w:t>○……</w:t>
                    </w:r>
                    <w:proofErr w:type="gramStart"/>
                    <w:r>
                      <w:rPr>
                        <w:rFonts w:hint="eastAsia"/>
                        <w:lang w:eastAsia="zh-CN"/>
                      </w:rPr>
                      <w:t>……</w:t>
                    </w:r>
                    <w:proofErr w:type="gramEnd"/>
                    <w:r>
                      <w:rPr>
                        <w:rFonts w:hint="eastAsia"/>
                        <w:lang w:eastAsia="zh-CN"/>
                      </w:rPr>
                      <w:t>装……</w:t>
                    </w:r>
                    <w:proofErr w:type="gramStart"/>
                    <w:r>
                      <w:rPr>
                        <w:rFonts w:hint="eastAsia"/>
                        <w:lang w:eastAsia="zh-CN"/>
                      </w:rPr>
                      <w:t>……</w:t>
                    </w:r>
                    <w:proofErr w:type="gramEnd"/>
                    <w:r>
                      <w:rPr>
                        <w:rFonts w:hint="eastAsia"/>
                        <w:lang w:eastAsia="zh-CN"/>
                      </w:rPr>
                      <w:t>○……</w:t>
                    </w:r>
                    <w:proofErr w:type="gramStart"/>
                    <w:r>
                      <w:rPr>
                        <w:rFonts w:hint="eastAsia"/>
                        <w:lang w:eastAsia="zh-CN"/>
                      </w:rPr>
                      <w:t>……</w:t>
                    </w:r>
                    <w:proofErr w:type="gramEnd"/>
                    <w:r>
                      <w:rPr>
                        <w:rFonts w:hint="eastAsia"/>
                        <w:lang w:eastAsia="zh-CN"/>
                      </w:rPr>
                      <w:t>订……</w:t>
                    </w:r>
                    <w:proofErr w:type="gramStart"/>
                    <w:r>
                      <w:rPr>
                        <w:rFonts w:hint="eastAsia"/>
                        <w:lang w:eastAsia="zh-CN"/>
                      </w:rPr>
                      <w:t>……</w:t>
                    </w:r>
                    <w:proofErr w:type="gramEnd"/>
                    <w:r>
                      <w:rPr>
                        <w:rFonts w:hint="eastAsia"/>
                        <w:lang w:eastAsia="zh-CN"/>
                      </w:rPr>
                      <w:t>○……</w:t>
                    </w:r>
                    <w:proofErr w:type="gramStart"/>
                    <w:r>
                      <w:rPr>
                        <w:rFonts w:hint="eastAsia"/>
                        <w:lang w:eastAsia="zh-CN"/>
                      </w:rPr>
                      <w:t>……</w:t>
                    </w:r>
                    <w:proofErr w:type="gramEnd"/>
                    <w:r>
                      <w:rPr>
                        <w:rFonts w:hint="eastAsia"/>
                        <w:lang w:eastAsia="zh-CN"/>
                      </w:rPr>
                      <w:t>线……</w:t>
                    </w:r>
                    <w:proofErr w:type="gramStart"/>
                    <w:r>
                      <w:rPr>
                        <w:rFonts w:hint="eastAsia"/>
                        <w:lang w:eastAsia="zh-CN"/>
                      </w:rPr>
                      <w:t>……</w:t>
                    </w:r>
                    <w:proofErr w:type="gramEnd"/>
                    <w:r>
                      <w:rPr>
                        <w:rFonts w:hint="eastAsia"/>
                        <w:lang w:eastAsia="zh-CN"/>
                      </w:rPr>
                      <w:t>○……</w:t>
                    </w:r>
                    <w:proofErr w:type="gramStart"/>
                    <w:r>
                      <w:rPr>
                        <w:rFonts w:hint="eastAsia"/>
                        <w:lang w:eastAsia="zh-CN"/>
                      </w:rPr>
                      <w:t>……</w:t>
                    </w:r>
                    <w:proofErr w:type="gramEnd"/>
                  </w:p>
                </w:txbxContent>
              </v:textbox>
            </v:shape>
          </w:pict>
        </mc:Fallback>
      </mc:AlternateContent>
    </w:r>
    <w:r>
      <w:rPr>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13416280</wp:posOffset>
              </wp:positionH>
              <wp:positionV relativeFrom="paragraph">
                <wp:posOffset>-546100</wp:posOffset>
              </wp:positionV>
              <wp:extent cx="535305" cy="10706100"/>
              <wp:effectExtent l="5080" t="6350" r="12065" b="12700"/>
              <wp:wrapNone/>
              <wp:docPr id="77" name="文本框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10706100"/>
                      </a:xfrm>
                      <a:prstGeom prst="rect">
                        <a:avLst/>
                      </a:prstGeom>
                      <a:solidFill>
                        <a:srgbClr val="D8D8D8"/>
                      </a:solidFill>
                      <a:ln w="9525">
                        <a:solidFill>
                          <a:srgbClr val="000000"/>
                        </a:solidFill>
                        <a:miter lim="800000"/>
                        <a:headEnd/>
                        <a:tailEnd/>
                      </a:ln>
                    </wps:spPr>
                    <wps:txbx>
                      <w:txbxContent>
                        <w:p w:rsidR="002E2775" w:rsidRDefault="00D20797" w:rsidP="00D033A1">
                          <w:pPr>
                            <w:spacing w:beforeLines="100" w:before="240" w:afterLines="100" w:after="240" w:line="240" w:lineRule="auto"/>
                            <w:jc w:val="center"/>
                            <w:rPr>
                              <w:lang w:eastAsia="zh-CN"/>
                            </w:rPr>
                          </w:pPr>
                          <w:r>
                            <w:rPr>
                              <w:rFonts w:hint="eastAsia"/>
                              <w:lang w:eastAsia="zh-CN"/>
                            </w:rPr>
                            <w:t>※※请※※不※※要※※在※※装※※订※※线※※内※※答※※题※※</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文本框 77" o:spid="_x0000_s1027" type="#_x0000_t202" style="position:absolute;left:0;text-align:left;margin-left:1056.4pt;margin-top:-43pt;width:42.15pt;height:8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" fillcolor="#d8d8d8">
              <v:textbox style="layout-flow:vertical;mso-layout-flow-alt:bottom-to-top">
                <w:txbxContent>
                  <w:p w:rsidR="002E2775" w:rsidRDefault="00D20797" w:rsidP="00D033A1">
                    <w:pPr>
                      <w:spacing w:beforeLines="100" w:before="240" w:afterLines="100" w:after="240" w:line="240" w:lineRule="auto"/>
                      <w:jc w:val="center"/>
                      <w:rPr>
                        <w:lang w:eastAsia="zh-CN"/>
                      </w:rPr>
                    </w:pPr>
                    <w:r>
                      <w:rPr>
                        <w:rFonts w:hint="eastAsia"/>
                        <w:lang w:eastAsia="zh-CN"/>
                      </w:rPr>
                      <w:t>※※请※※不※※要※※在※※装※※订※※线※※内※※答※※题※※</w:t>
                    </w:r>
                  </w:p>
                </w:txbxContent>
              </v:textbox>
            </v:shape>
          </w:pict>
        </mc:Fallback>
      </mc:AlternateContent>
    </w:r>
    <w:r>
      <w:rPr>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13023215</wp:posOffset>
              </wp:positionH>
              <wp:positionV relativeFrom="paragraph">
                <wp:posOffset>-546100</wp:posOffset>
              </wp:positionV>
              <wp:extent cx="393065" cy="10706100"/>
              <wp:effectExtent l="12065" t="6350" r="13970" b="12700"/>
              <wp:wrapNone/>
              <wp:docPr id="76" name="文本框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0706100"/>
                      </a:xfrm>
                      <a:prstGeom prst="rect">
                        <a:avLst/>
                      </a:prstGeom>
                      <a:solidFill>
                        <a:srgbClr val="FFFFFF"/>
                      </a:solidFill>
                      <a:ln w="9525">
                        <a:solidFill>
                          <a:srgbClr val="000000"/>
                        </a:solidFill>
                        <a:miter lim="800000"/>
                        <a:headEnd/>
                        <a:tailEnd/>
                      </a:ln>
                    </wps:spPr>
                    <wps:txbx>
                      <w:txbxContent>
                        <w:p w:rsidR="002E2775" w:rsidRDefault="00D20797">
                          <w:pPr>
                            <w:spacing w:after="0" w:line="240" w:lineRule="auto"/>
                            <w:jc w:val="distribute"/>
                            <w:rPr>
                              <w:lang w:eastAsia="zh-CN"/>
                            </w:rPr>
                          </w:pPr>
                          <w:r>
                            <w:rPr>
                              <w:rFonts w:hint="eastAsia"/>
                              <w:lang w:eastAsia="zh-CN"/>
                            </w:rPr>
                            <w:t>……</w:t>
                          </w:r>
                          <w:proofErr w:type="gramStart"/>
                          <w:r>
                            <w:rPr>
                              <w:rFonts w:hint="eastAsia"/>
                              <w:lang w:eastAsia="zh-CN"/>
                            </w:rPr>
                            <w:t>……</w:t>
                          </w:r>
                          <w:proofErr w:type="gramEnd"/>
                          <w:r>
                            <w:rPr>
                              <w:rFonts w:hint="eastAsia"/>
                              <w:lang w:eastAsia="zh-CN"/>
                            </w:rPr>
                            <w:t>○……</w:t>
                          </w:r>
                          <w:proofErr w:type="gramStart"/>
                          <w:r>
                            <w:rPr>
                              <w:rFonts w:hint="eastAsia"/>
                              <w:lang w:eastAsia="zh-CN"/>
                            </w:rPr>
                            <w:t>……</w:t>
                          </w:r>
                          <w:proofErr w:type="gramEnd"/>
                          <w:r>
                            <w:rPr>
                              <w:rFonts w:hint="eastAsia"/>
                              <w:lang w:eastAsia="zh-CN"/>
                            </w:rPr>
                            <w:t>内……</w:t>
                          </w:r>
                          <w:proofErr w:type="gramStart"/>
                          <w:r>
                            <w:rPr>
                              <w:rFonts w:hint="eastAsia"/>
                              <w:lang w:eastAsia="zh-CN"/>
                            </w:rPr>
                            <w:t>……</w:t>
                          </w:r>
                          <w:proofErr w:type="gramEnd"/>
                          <w:r>
                            <w:rPr>
                              <w:rFonts w:hint="eastAsia"/>
                              <w:lang w:eastAsia="zh-CN"/>
                            </w:rPr>
                            <w:t>○……</w:t>
                          </w:r>
                          <w:proofErr w:type="gramStart"/>
                          <w:r>
                            <w:rPr>
                              <w:rFonts w:hint="eastAsia"/>
                              <w:lang w:eastAsia="zh-CN"/>
                            </w:rPr>
                            <w:t>……</w:t>
                          </w:r>
                          <w:proofErr w:type="gramEnd"/>
                          <w:r>
                            <w:rPr>
                              <w:rFonts w:hint="eastAsia"/>
                              <w:lang w:eastAsia="zh-CN"/>
                            </w:rPr>
                            <w:t>装……</w:t>
                          </w:r>
                          <w:proofErr w:type="gramStart"/>
                          <w:r>
                            <w:rPr>
                              <w:rFonts w:hint="eastAsia"/>
                              <w:lang w:eastAsia="zh-CN"/>
                            </w:rPr>
                            <w:t>……</w:t>
                          </w:r>
                          <w:proofErr w:type="gramEnd"/>
                          <w:r>
                            <w:rPr>
                              <w:rFonts w:hint="eastAsia"/>
                              <w:lang w:eastAsia="zh-CN"/>
                            </w:rPr>
                            <w:t>○……</w:t>
                          </w:r>
                          <w:proofErr w:type="gramStart"/>
                          <w:r>
                            <w:rPr>
                              <w:rFonts w:hint="eastAsia"/>
                              <w:lang w:eastAsia="zh-CN"/>
                            </w:rPr>
                            <w:t>……</w:t>
                          </w:r>
                          <w:proofErr w:type="gramEnd"/>
                          <w:r>
                            <w:rPr>
                              <w:rFonts w:hint="eastAsia"/>
                              <w:lang w:eastAsia="zh-CN"/>
                            </w:rPr>
                            <w:t>订……</w:t>
                          </w:r>
                          <w:proofErr w:type="gramStart"/>
                          <w:r>
                            <w:rPr>
                              <w:rFonts w:hint="eastAsia"/>
                              <w:lang w:eastAsia="zh-CN"/>
                            </w:rPr>
                            <w:t>……</w:t>
                          </w:r>
                          <w:proofErr w:type="gramEnd"/>
                          <w:r>
                            <w:rPr>
                              <w:rFonts w:hint="eastAsia"/>
                              <w:lang w:eastAsia="zh-CN"/>
                            </w:rPr>
                            <w:t>○……</w:t>
                          </w:r>
                          <w:proofErr w:type="gramStart"/>
                          <w:r>
                            <w:rPr>
                              <w:rFonts w:hint="eastAsia"/>
                              <w:lang w:eastAsia="zh-CN"/>
                            </w:rPr>
                            <w:t>……</w:t>
                          </w:r>
                          <w:proofErr w:type="gramEnd"/>
                          <w:r>
                            <w:rPr>
                              <w:rFonts w:hint="eastAsia"/>
                              <w:lang w:eastAsia="zh-CN"/>
                            </w:rPr>
                            <w:t>线……</w:t>
                          </w:r>
                          <w:proofErr w:type="gramStart"/>
                          <w:r>
                            <w:rPr>
                              <w:rFonts w:hint="eastAsia"/>
                              <w:lang w:eastAsia="zh-CN"/>
                            </w:rPr>
                            <w:t>……</w:t>
                          </w:r>
                          <w:proofErr w:type="gramEnd"/>
                          <w:r>
                            <w:rPr>
                              <w:rFonts w:hint="eastAsia"/>
                              <w:lang w:eastAsia="zh-CN"/>
                            </w:rPr>
                            <w:t>○……</w:t>
                          </w:r>
                          <w:proofErr w:type="gramStart"/>
                          <w:r>
                            <w:rPr>
                              <w:rFonts w:hint="eastAsia"/>
                              <w:lang w:eastAsia="zh-CN"/>
                            </w:rPr>
                            <w:t>……</w:t>
                          </w:r>
                          <w:proofErr w:type="gramEnd"/>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文本框 76" o:spid="_x0000_s1028" type="#_x0000_t202" style="position:absolute;left:0;text-align:left;margin-left:1025.45pt;margin-top:-43pt;width:30.95pt;height:8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">
              <v:textbox style="layout-flow:vertical;mso-layout-flow-alt:bottom-to-top">
                <w:txbxContent>
                  <w:p w:rsidR="002E2775" w:rsidRDefault="00D20797">
                    <w:pPr>
                      <w:spacing w:after="0" w:line="240" w:lineRule="auto"/>
                      <w:jc w:val="distribute"/>
                      <w:rPr>
                        <w:lang w:eastAsia="zh-CN"/>
                      </w:rPr>
                    </w:pPr>
                    <w:r>
                      <w:rPr>
                        <w:rFonts w:hint="eastAsia"/>
                        <w:lang w:eastAsia="zh-CN"/>
                      </w:rPr>
                      <w:t>……</w:t>
                    </w:r>
                    <w:proofErr w:type="gramStart"/>
                    <w:r>
                      <w:rPr>
                        <w:rFonts w:hint="eastAsia"/>
                        <w:lang w:eastAsia="zh-CN"/>
                      </w:rPr>
                      <w:t>……</w:t>
                    </w:r>
                    <w:proofErr w:type="gramEnd"/>
                    <w:r>
                      <w:rPr>
                        <w:rFonts w:hint="eastAsia"/>
                        <w:lang w:eastAsia="zh-CN"/>
                      </w:rPr>
                      <w:t>○……</w:t>
                    </w:r>
                    <w:proofErr w:type="gramStart"/>
                    <w:r>
                      <w:rPr>
                        <w:rFonts w:hint="eastAsia"/>
                        <w:lang w:eastAsia="zh-CN"/>
                      </w:rPr>
                      <w:t>……</w:t>
                    </w:r>
                    <w:proofErr w:type="gramEnd"/>
                    <w:r>
                      <w:rPr>
                        <w:rFonts w:hint="eastAsia"/>
                        <w:lang w:eastAsia="zh-CN"/>
                      </w:rPr>
                      <w:t>内……</w:t>
                    </w:r>
                    <w:proofErr w:type="gramStart"/>
                    <w:r>
                      <w:rPr>
                        <w:rFonts w:hint="eastAsia"/>
                        <w:lang w:eastAsia="zh-CN"/>
                      </w:rPr>
                      <w:t>……</w:t>
                    </w:r>
                    <w:proofErr w:type="gramEnd"/>
                    <w:r>
                      <w:rPr>
                        <w:rFonts w:hint="eastAsia"/>
                        <w:lang w:eastAsia="zh-CN"/>
                      </w:rPr>
                      <w:t>○……</w:t>
                    </w:r>
                    <w:proofErr w:type="gramStart"/>
                    <w:r>
                      <w:rPr>
                        <w:rFonts w:hint="eastAsia"/>
                        <w:lang w:eastAsia="zh-CN"/>
                      </w:rPr>
                      <w:t>……</w:t>
                    </w:r>
                    <w:proofErr w:type="gramEnd"/>
                    <w:r>
                      <w:rPr>
                        <w:rFonts w:hint="eastAsia"/>
                        <w:lang w:eastAsia="zh-CN"/>
                      </w:rPr>
                      <w:t>装……</w:t>
                    </w:r>
                    <w:proofErr w:type="gramStart"/>
                    <w:r>
                      <w:rPr>
                        <w:rFonts w:hint="eastAsia"/>
                        <w:lang w:eastAsia="zh-CN"/>
                      </w:rPr>
                      <w:t>……</w:t>
                    </w:r>
                    <w:proofErr w:type="gramEnd"/>
                    <w:r>
                      <w:rPr>
                        <w:rFonts w:hint="eastAsia"/>
                        <w:lang w:eastAsia="zh-CN"/>
                      </w:rPr>
                      <w:t>○……</w:t>
                    </w:r>
                    <w:proofErr w:type="gramStart"/>
                    <w:r>
                      <w:rPr>
                        <w:rFonts w:hint="eastAsia"/>
                        <w:lang w:eastAsia="zh-CN"/>
                      </w:rPr>
                      <w:t>……</w:t>
                    </w:r>
                    <w:proofErr w:type="gramEnd"/>
                    <w:r>
                      <w:rPr>
                        <w:rFonts w:hint="eastAsia"/>
                        <w:lang w:eastAsia="zh-CN"/>
                      </w:rPr>
                      <w:t>订……</w:t>
                    </w:r>
                    <w:proofErr w:type="gramStart"/>
                    <w:r>
                      <w:rPr>
                        <w:rFonts w:hint="eastAsia"/>
                        <w:lang w:eastAsia="zh-CN"/>
                      </w:rPr>
                      <w:t>……</w:t>
                    </w:r>
                    <w:proofErr w:type="gramEnd"/>
                    <w:r>
                      <w:rPr>
                        <w:rFonts w:hint="eastAsia"/>
                        <w:lang w:eastAsia="zh-CN"/>
                      </w:rPr>
                      <w:t>○……</w:t>
                    </w:r>
                    <w:proofErr w:type="gramStart"/>
                    <w:r>
                      <w:rPr>
                        <w:rFonts w:hint="eastAsia"/>
                        <w:lang w:eastAsia="zh-CN"/>
                      </w:rPr>
                      <w:t>……</w:t>
                    </w:r>
                    <w:proofErr w:type="gramEnd"/>
                    <w:r>
                      <w:rPr>
                        <w:rFonts w:hint="eastAsia"/>
                        <w:lang w:eastAsia="zh-CN"/>
                      </w:rPr>
                      <w:t>线……</w:t>
                    </w:r>
                    <w:proofErr w:type="gramStart"/>
                    <w:r>
                      <w:rPr>
                        <w:rFonts w:hint="eastAsia"/>
                        <w:lang w:eastAsia="zh-CN"/>
                      </w:rPr>
                      <w:t>……</w:t>
                    </w:r>
                    <w:proofErr w:type="gramEnd"/>
                    <w:r>
                      <w:rPr>
                        <w:rFonts w:hint="eastAsia"/>
                        <w:lang w:eastAsia="zh-CN"/>
                      </w:rPr>
                      <w:t>○……</w:t>
                    </w:r>
                    <w:proofErr w:type="gramStart"/>
                    <w:r>
                      <w:rPr>
                        <w:rFonts w:hint="eastAsia"/>
                        <w:lang w:eastAsia="zh-CN"/>
                      </w:rPr>
                      <w:t>……</w:t>
                    </w:r>
                    <w:proofErr w:type="gramEnd"/>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4A2F01"/>
    <w:multiLevelType w:val="hybridMultilevel"/>
    <w:tmpl w:val="7D36E89E"/>
    <w:lvl w:ilvl="0" w:tplc="CDD62DAC">
      <w:start w:val="1"/>
      <w:numFmt w:val="decimal"/>
      <w:lvlText w:val="%1."/>
      <w:lvlJc w:val="left"/>
      <w:pPr>
        <w:ind w:left="720" w:hanging="360"/>
      </w:pPr>
    </w:lvl>
    <w:lvl w:ilvl="1" w:tplc="9FD09DBC" w:tentative="1">
      <w:start w:val="1"/>
      <w:numFmt w:val="lowerLetter"/>
      <w:lvlText w:val="%2."/>
      <w:lvlJc w:val="left"/>
      <w:pPr>
        <w:ind w:left="1440" w:hanging="360"/>
      </w:pPr>
    </w:lvl>
    <w:lvl w:ilvl="2" w:tplc="E4D0B2DE" w:tentative="1">
      <w:start w:val="1"/>
      <w:numFmt w:val="lowerRoman"/>
      <w:lvlText w:val="%3."/>
      <w:lvlJc w:val="right"/>
      <w:pPr>
        <w:ind w:left="2160" w:hanging="180"/>
      </w:pPr>
    </w:lvl>
    <w:lvl w:ilvl="3" w:tplc="82F695CC" w:tentative="1">
      <w:start w:val="1"/>
      <w:numFmt w:val="decimal"/>
      <w:lvlText w:val="%4."/>
      <w:lvlJc w:val="left"/>
      <w:pPr>
        <w:ind w:left="2880" w:hanging="360"/>
      </w:pPr>
    </w:lvl>
    <w:lvl w:ilvl="4" w:tplc="32B84500" w:tentative="1">
      <w:start w:val="1"/>
      <w:numFmt w:val="lowerLetter"/>
      <w:lvlText w:val="%5."/>
      <w:lvlJc w:val="left"/>
      <w:pPr>
        <w:ind w:left="3600" w:hanging="360"/>
      </w:pPr>
    </w:lvl>
    <w:lvl w:ilvl="5" w:tplc="6406B9CC" w:tentative="1">
      <w:start w:val="1"/>
      <w:numFmt w:val="lowerRoman"/>
      <w:lvlText w:val="%6."/>
      <w:lvlJc w:val="right"/>
      <w:pPr>
        <w:ind w:left="4320" w:hanging="180"/>
      </w:pPr>
    </w:lvl>
    <w:lvl w:ilvl="6" w:tplc="75FCD340" w:tentative="1">
      <w:start w:val="1"/>
      <w:numFmt w:val="decimal"/>
      <w:lvlText w:val="%7."/>
      <w:lvlJc w:val="left"/>
      <w:pPr>
        <w:ind w:left="5040" w:hanging="360"/>
      </w:pPr>
    </w:lvl>
    <w:lvl w:ilvl="7" w:tplc="E43431BA" w:tentative="1">
      <w:start w:val="1"/>
      <w:numFmt w:val="lowerLetter"/>
      <w:lvlText w:val="%8."/>
      <w:lvlJc w:val="left"/>
      <w:pPr>
        <w:ind w:left="5760" w:hanging="360"/>
      </w:pPr>
    </w:lvl>
    <w:lvl w:ilvl="8" w:tplc="F2262464" w:tentative="1">
      <w:start w:val="1"/>
      <w:numFmt w:val="lowerRoman"/>
      <w:lvlText w:val="%9."/>
      <w:lvlJc w:val="right"/>
      <w:pPr>
        <w:ind w:left="6480" w:hanging="180"/>
      </w:pPr>
    </w:lvl>
  </w:abstractNum>
  <w:abstractNum w:abstractNumId="1">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409F5492"/>
    <w:multiLevelType w:val="hybridMultilevel"/>
    <w:tmpl w:val="759E9E0E"/>
    <w:lvl w:ilvl="0" w:tplc="9C6E9834">
      <w:start w:val="1"/>
      <w:numFmt w:val="bullet"/>
      <w:lvlText w:val=""/>
      <w:lvlJc w:val="left"/>
      <w:pPr>
        <w:ind w:left="720" w:hanging="360"/>
      </w:pPr>
      <w:rPr>
        <w:rFonts w:ascii="Symbol" w:hAnsi="Symbol" w:hint="default"/>
      </w:rPr>
    </w:lvl>
    <w:lvl w:ilvl="1" w:tplc="88BAC778" w:tentative="1">
      <w:start w:val="1"/>
      <w:numFmt w:val="bullet"/>
      <w:lvlText w:val="o"/>
      <w:lvlJc w:val="left"/>
      <w:pPr>
        <w:ind w:left="1440" w:hanging="360"/>
      </w:pPr>
      <w:rPr>
        <w:rFonts w:ascii="Courier New" w:hAnsi="Courier New" w:cs="Courier New" w:hint="default"/>
      </w:rPr>
    </w:lvl>
    <w:lvl w:ilvl="2" w:tplc="CEBCBFD6" w:tentative="1">
      <w:start w:val="1"/>
      <w:numFmt w:val="bullet"/>
      <w:lvlText w:val=""/>
      <w:lvlJc w:val="left"/>
      <w:pPr>
        <w:ind w:left="2160" w:hanging="360"/>
      </w:pPr>
      <w:rPr>
        <w:rFonts w:ascii="Wingdings" w:hAnsi="Wingdings" w:hint="default"/>
      </w:rPr>
    </w:lvl>
    <w:lvl w:ilvl="3" w:tplc="0BD64CB0" w:tentative="1">
      <w:start w:val="1"/>
      <w:numFmt w:val="bullet"/>
      <w:lvlText w:val=""/>
      <w:lvlJc w:val="left"/>
      <w:pPr>
        <w:ind w:left="2880" w:hanging="360"/>
      </w:pPr>
      <w:rPr>
        <w:rFonts w:ascii="Symbol" w:hAnsi="Symbol" w:hint="default"/>
      </w:rPr>
    </w:lvl>
    <w:lvl w:ilvl="4" w:tplc="4EC44538" w:tentative="1">
      <w:start w:val="1"/>
      <w:numFmt w:val="bullet"/>
      <w:lvlText w:val="o"/>
      <w:lvlJc w:val="left"/>
      <w:pPr>
        <w:ind w:left="3600" w:hanging="360"/>
      </w:pPr>
      <w:rPr>
        <w:rFonts w:ascii="Courier New" w:hAnsi="Courier New" w:cs="Courier New" w:hint="default"/>
      </w:rPr>
    </w:lvl>
    <w:lvl w:ilvl="5" w:tplc="F6A6E2F2" w:tentative="1">
      <w:start w:val="1"/>
      <w:numFmt w:val="bullet"/>
      <w:lvlText w:val=""/>
      <w:lvlJc w:val="left"/>
      <w:pPr>
        <w:ind w:left="4320" w:hanging="360"/>
      </w:pPr>
      <w:rPr>
        <w:rFonts w:ascii="Wingdings" w:hAnsi="Wingdings" w:hint="default"/>
      </w:rPr>
    </w:lvl>
    <w:lvl w:ilvl="6" w:tplc="F94C59AA" w:tentative="1">
      <w:start w:val="1"/>
      <w:numFmt w:val="bullet"/>
      <w:lvlText w:val=""/>
      <w:lvlJc w:val="left"/>
      <w:pPr>
        <w:ind w:left="5040" w:hanging="360"/>
      </w:pPr>
      <w:rPr>
        <w:rFonts w:ascii="Symbol" w:hAnsi="Symbol" w:hint="default"/>
      </w:rPr>
    </w:lvl>
    <w:lvl w:ilvl="7" w:tplc="2188BC52" w:tentative="1">
      <w:start w:val="1"/>
      <w:numFmt w:val="bullet"/>
      <w:lvlText w:val="o"/>
      <w:lvlJc w:val="left"/>
      <w:pPr>
        <w:ind w:left="5760" w:hanging="360"/>
      </w:pPr>
      <w:rPr>
        <w:rFonts w:ascii="Courier New" w:hAnsi="Courier New" w:cs="Courier New" w:hint="default"/>
      </w:rPr>
    </w:lvl>
    <w:lvl w:ilvl="8" w:tplc="43E65A46" w:tentative="1">
      <w:start w:val="1"/>
      <w:numFmt w:val="bullet"/>
      <w:lvlText w:val=""/>
      <w:lvlJc w:val="left"/>
      <w:pPr>
        <w:ind w:left="6480" w:hanging="360"/>
      </w:pPr>
      <w:rPr>
        <w:rFonts w:ascii="Wingdings" w:hAnsi="Wingdings" w:hint="default"/>
      </w:rPr>
    </w:lvl>
  </w:abstractNum>
  <w:abstractNum w:abstractNumId="4">
    <w:nsid w:val="4E030807"/>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516B4C7F"/>
    <w:multiLevelType w:val="hybridMultilevel"/>
    <w:tmpl w:val="D562937E"/>
    <w:lvl w:ilvl="0" w:tplc="690C611E">
      <w:start w:val="1"/>
      <w:numFmt w:val="bullet"/>
      <w:lvlText w:val=""/>
      <w:lvlJc w:val="left"/>
      <w:pPr>
        <w:ind w:left="720" w:hanging="360"/>
      </w:pPr>
      <w:rPr>
        <w:rFonts w:ascii="Symbol" w:hAnsi="Symbol" w:hint="default"/>
      </w:rPr>
    </w:lvl>
    <w:lvl w:ilvl="1" w:tplc="301C2E36" w:tentative="1">
      <w:start w:val="1"/>
      <w:numFmt w:val="bullet"/>
      <w:lvlText w:val="o"/>
      <w:lvlJc w:val="left"/>
      <w:pPr>
        <w:ind w:left="1440" w:hanging="360"/>
      </w:pPr>
      <w:rPr>
        <w:rFonts w:ascii="Courier New" w:hAnsi="Courier New" w:cs="Courier New" w:hint="default"/>
      </w:rPr>
    </w:lvl>
    <w:lvl w:ilvl="2" w:tplc="21C85132" w:tentative="1">
      <w:start w:val="1"/>
      <w:numFmt w:val="bullet"/>
      <w:lvlText w:val=""/>
      <w:lvlJc w:val="left"/>
      <w:pPr>
        <w:ind w:left="2160" w:hanging="360"/>
      </w:pPr>
      <w:rPr>
        <w:rFonts w:ascii="Wingdings" w:hAnsi="Wingdings" w:hint="default"/>
      </w:rPr>
    </w:lvl>
    <w:lvl w:ilvl="3" w:tplc="825C6FEC" w:tentative="1">
      <w:start w:val="1"/>
      <w:numFmt w:val="bullet"/>
      <w:lvlText w:val=""/>
      <w:lvlJc w:val="left"/>
      <w:pPr>
        <w:ind w:left="2880" w:hanging="360"/>
      </w:pPr>
      <w:rPr>
        <w:rFonts w:ascii="Symbol" w:hAnsi="Symbol" w:hint="default"/>
      </w:rPr>
    </w:lvl>
    <w:lvl w:ilvl="4" w:tplc="146E1B06" w:tentative="1">
      <w:start w:val="1"/>
      <w:numFmt w:val="bullet"/>
      <w:lvlText w:val="o"/>
      <w:lvlJc w:val="left"/>
      <w:pPr>
        <w:ind w:left="3600" w:hanging="360"/>
      </w:pPr>
      <w:rPr>
        <w:rFonts w:ascii="Courier New" w:hAnsi="Courier New" w:cs="Courier New" w:hint="default"/>
      </w:rPr>
    </w:lvl>
    <w:lvl w:ilvl="5" w:tplc="117650E2" w:tentative="1">
      <w:start w:val="1"/>
      <w:numFmt w:val="bullet"/>
      <w:lvlText w:val=""/>
      <w:lvlJc w:val="left"/>
      <w:pPr>
        <w:ind w:left="4320" w:hanging="360"/>
      </w:pPr>
      <w:rPr>
        <w:rFonts w:ascii="Wingdings" w:hAnsi="Wingdings" w:hint="default"/>
      </w:rPr>
    </w:lvl>
    <w:lvl w:ilvl="6" w:tplc="54CC78A8" w:tentative="1">
      <w:start w:val="1"/>
      <w:numFmt w:val="bullet"/>
      <w:lvlText w:val=""/>
      <w:lvlJc w:val="left"/>
      <w:pPr>
        <w:ind w:left="5040" w:hanging="360"/>
      </w:pPr>
      <w:rPr>
        <w:rFonts w:ascii="Symbol" w:hAnsi="Symbol" w:hint="default"/>
      </w:rPr>
    </w:lvl>
    <w:lvl w:ilvl="7" w:tplc="4B766696" w:tentative="1">
      <w:start w:val="1"/>
      <w:numFmt w:val="bullet"/>
      <w:lvlText w:val="o"/>
      <w:lvlJc w:val="left"/>
      <w:pPr>
        <w:ind w:left="5760" w:hanging="360"/>
      </w:pPr>
      <w:rPr>
        <w:rFonts w:ascii="Courier New" w:hAnsi="Courier New" w:cs="Courier New" w:hint="default"/>
      </w:rPr>
    </w:lvl>
    <w:lvl w:ilvl="8" w:tplc="22BCF99E" w:tentative="1">
      <w:start w:val="1"/>
      <w:numFmt w:val="bullet"/>
      <w:lvlText w:val=""/>
      <w:lvlJc w:val="left"/>
      <w:pPr>
        <w:ind w:left="6480" w:hanging="360"/>
      </w:pPr>
      <w:rPr>
        <w:rFonts w:ascii="Wingdings" w:hAnsi="Wingdings" w:hint="default"/>
      </w:rPr>
    </w:lvl>
  </w:abstractNum>
  <w:abstractNum w:abstractNumId="6">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6792213"/>
    <w:multiLevelType w:val="hybridMultilevel"/>
    <w:tmpl w:val="C502613C"/>
    <w:lvl w:ilvl="0" w:tplc="4C167ACC">
      <w:start w:val="1"/>
      <w:numFmt w:val="decimal"/>
      <w:lvlText w:val="%1."/>
      <w:lvlJc w:val="left"/>
      <w:pPr>
        <w:ind w:left="720" w:hanging="360"/>
      </w:pPr>
    </w:lvl>
    <w:lvl w:ilvl="1" w:tplc="6E147D20" w:tentative="1">
      <w:start w:val="1"/>
      <w:numFmt w:val="lowerLetter"/>
      <w:lvlText w:val="%2."/>
      <w:lvlJc w:val="left"/>
      <w:pPr>
        <w:ind w:left="1440" w:hanging="360"/>
      </w:pPr>
    </w:lvl>
    <w:lvl w:ilvl="2" w:tplc="AB14BDC8" w:tentative="1">
      <w:start w:val="1"/>
      <w:numFmt w:val="lowerRoman"/>
      <w:lvlText w:val="%3."/>
      <w:lvlJc w:val="right"/>
      <w:pPr>
        <w:ind w:left="2160" w:hanging="180"/>
      </w:pPr>
    </w:lvl>
    <w:lvl w:ilvl="3" w:tplc="51F8F43A" w:tentative="1">
      <w:start w:val="1"/>
      <w:numFmt w:val="decimal"/>
      <w:lvlText w:val="%4."/>
      <w:lvlJc w:val="left"/>
      <w:pPr>
        <w:ind w:left="2880" w:hanging="360"/>
      </w:pPr>
    </w:lvl>
    <w:lvl w:ilvl="4" w:tplc="E0B41EA6" w:tentative="1">
      <w:start w:val="1"/>
      <w:numFmt w:val="lowerLetter"/>
      <w:lvlText w:val="%5."/>
      <w:lvlJc w:val="left"/>
      <w:pPr>
        <w:ind w:left="3600" w:hanging="360"/>
      </w:pPr>
    </w:lvl>
    <w:lvl w:ilvl="5" w:tplc="4E8CB712" w:tentative="1">
      <w:start w:val="1"/>
      <w:numFmt w:val="lowerRoman"/>
      <w:lvlText w:val="%6."/>
      <w:lvlJc w:val="right"/>
      <w:pPr>
        <w:ind w:left="4320" w:hanging="180"/>
      </w:pPr>
    </w:lvl>
    <w:lvl w:ilvl="6" w:tplc="A9E43756" w:tentative="1">
      <w:start w:val="1"/>
      <w:numFmt w:val="decimal"/>
      <w:lvlText w:val="%7."/>
      <w:lvlJc w:val="left"/>
      <w:pPr>
        <w:ind w:left="5040" w:hanging="360"/>
      </w:pPr>
    </w:lvl>
    <w:lvl w:ilvl="7" w:tplc="6D78126A" w:tentative="1">
      <w:start w:val="1"/>
      <w:numFmt w:val="lowerLetter"/>
      <w:lvlText w:val="%8."/>
      <w:lvlJc w:val="left"/>
      <w:pPr>
        <w:ind w:left="5760" w:hanging="360"/>
      </w:pPr>
    </w:lvl>
    <w:lvl w:ilvl="8" w:tplc="E36C3402" w:tentative="1">
      <w:start w:val="1"/>
      <w:numFmt w:val="lowerRoman"/>
      <w:lvlText w:val="%9."/>
      <w:lvlJc w:val="right"/>
      <w:pPr>
        <w:ind w:left="6480" w:hanging="180"/>
      </w:pPr>
    </w:lvl>
  </w:abstractNum>
  <w:abstractNum w:abstractNumId="8">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7"/>
  </w:num>
  <w:num w:numId="3">
    <w:abstractNumId w:val="8"/>
  </w:num>
  <w:num w:numId="4">
    <w:abstractNumId w:val="6"/>
  </w:num>
  <w:num w:numId="5">
    <w:abstractNumId w:val="2"/>
  </w:num>
  <w:num w:numId="6">
    <w:abstractNumId w:val="1"/>
  </w:num>
  <w:num w:numId="7">
    <w:abstractNumId w:val="4"/>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22F"/>
    <w:rsid w:val="000E1FEE"/>
    <w:rsid w:val="002276FD"/>
    <w:rsid w:val="003B57DF"/>
    <w:rsid w:val="00446DD5"/>
    <w:rsid w:val="006C0E65"/>
    <w:rsid w:val="006E2E84"/>
    <w:rsid w:val="00A8622F"/>
    <w:rsid w:val="00D207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0797"/>
    <w:pPr>
      <w:spacing w:after="120" w:line="288" w:lineRule="auto"/>
      <w:textAlignment w:val="center"/>
    </w:pPr>
    <w:rPr>
      <w:rFonts w:ascii="Calibri" w:eastAsia="宋体" w:hAnsi="Calibri" w:cs="Times New Roman"/>
      <w:kern w:val="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D20797"/>
    <w:pPr>
      <w:widowControl w:val="0"/>
      <w:pBdr>
        <w:bottom w:val="single" w:sz="6" w:space="1" w:color="auto"/>
      </w:pBdr>
      <w:tabs>
        <w:tab w:val="center" w:pos="4153"/>
        <w:tab w:val="right" w:pos="8306"/>
      </w:tabs>
      <w:snapToGrid w:val="0"/>
      <w:spacing w:after="0" w:line="240" w:lineRule="auto"/>
      <w:jc w:val="center"/>
    </w:pPr>
    <w:rPr>
      <w:rFonts w:ascii="Times New Roman" w:hAnsi="Times New Roman"/>
      <w:sz w:val="18"/>
      <w:szCs w:val="18"/>
      <w:lang w:val="x-none"/>
    </w:rPr>
  </w:style>
  <w:style w:type="character" w:customStyle="1" w:styleId="Char">
    <w:name w:val="页眉 Char"/>
    <w:basedOn w:val="a0"/>
    <w:link w:val="a3"/>
    <w:uiPriority w:val="99"/>
    <w:qFormat/>
    <w:rsid w:val="00D20797"/>
    <w:rPr>
      <w:rFonts w:ascii="Times New Roman" w:eastAsia="宋体" w:hAnsi="Times New Roman" w:cs="Times New Roman"/>
      <w:kern w:val="0"/>
      <w:sz w:val="18"/>
      <w:szCs w:val="18"/>
      <w:lang w:val="x-none" w:eastAsia="en-US"/>
    </w:rPr>
  </w:style>
  <w:style w:type="paragraph" w:styleId="a4">
    <w:name w:val="Balloon Text"/>
    <w:basedOn w:val="a"/>
    <w:link w:val="Char0"/>
    <w:uiPriority w:val="99"/>
    <w:unhideWhenUsed/>
    <w:qFormat/>
    <w:rsid w:val="00D20797"/>
    <w:pPr>
      <w:spacing w:after="0" w:line="240" w:lineRule="auto"/>
    </w:pPr>
    <w:rPr>
      <w:sz w:val="18"/>
      <w:szCs w:val="18"/>
    </w:rPr>
  </w:style>
  <w:style w:type="character" w:customStyle="1" w:styleId="Char0">
    <w:name w:val="批注框文本 Char"/>
    <w:basedOn w:val="a0"/>
    <w:link w:val="a4"/>
    <w:uiPriority w:val="99"/>
    <w:semiHidden/>
    <w:qFormat/>
    <w:rsid w:val="00D20797"/>
    <w:rPr>
      <w:rFonts w:ascii="Calibri" w:eastAsia="宋体" w:hAnsi="Calibri" w:cs="Times New Roman"/>
      <w:kern w:val="0"/>
      <w:sz w:val="18"/>
      <w:szCs w:val="18"/>
      <w:lang w:eastAsia="en-US"/>
    </w:rPr>
  </w:style>
  <w:style w:type="paragraph" w:styleId="a5">
    <w:name w:val="footer"/>
    <w:basedOn w:val="a"/>
    <w:link w:val="Char1"/>
    <w:uiPriority w:val="99"/>
    <w:unhideWhenUsed/>
    <w:qFormat/>
    <w:rsid w:val="000E1FEE"/>
    <w:pPr>
      <w:widowControl w:val="0"/>
      <w:tabs>
        <w:tab w:val="center" w:pos="4153"/>
        <w:tab w:val="right" w:pos="8306"/>
      </w:tabs>
      <w:snapToGrid w:val="0"/>
      <w:spacing w:after="0" w:line="240" w:lineRule="auto"/>
    </w:pPr>
    <w:rPr>
      <w:rFonts w:ascii="Times New Roman" w:hAnsi="Times New Roman"/>
      <w:sz w:val="18"/>
      <w:szCs w:val="18"/>
      <w:lang w:val="x-none"/>
    </w:rPr>
  </w:style>
  <w:style w:type="character" w:customStyle="1" w:styleId="Char1">
    <w:name w:val="页脚 Char"/>
    <w:basedOn w:val="a0"/>
    <w:link w:val="a5"/>
    <w:uiPriority w:val="99"/>
    <w:qFormat/>
    <w:rsid w:val="000E1FEE"/>
    <w:rPr>
      <w:rFonts w:ascii="Times New Roman" w:eastAsia="宋体" w:hAnsi="Times New Roman" w:cs="Times New Roman"/>
      <w:kern w:val="0"/>
      <w:sz w:val="18"/>
      <w:szCs w:val="18"/>
      <w:lang w:val="x-none" w:eastAsia="en-US"/>
    </w:rPr>
  </w:style>
  <w:style w:type="paragraph" w:customStyle="1" w:styleId="1">
    <w:name w:val="正文1"/>
    <w:qFormat/>
    <w:rsid w:val="000E1FEE"/>
    <w:pPr>
      <w:jc w:val="both"/>
    </w:pPr>
    <w:rPr>
      <w:rFonts w:ascii="Times New Roman" w:eastAsia="宋体" w:hAnsi="Times New Roman" w:cs="Times New Roman"/>
      <w:szCs w:val="21"/>
    </w:rPr>
  </w:style>
  <w:style w:type="character" w:customStyle="1" w:styleId="15">
    <w:name w:val="15"/>
    <w:qFormat/>
    <w:rsid w:val="000E1FEE"/>
    <w:rPr>
      <w:rFonts w:ascii="Times New Roman" w:hAnsi="Times New Roman" w:cs="Times New Roman" w:hint="default"/>
      <w:color w:val="0000FF"/>
      <w:u w:val="single"/>
    </w:rPr>
  </w:style>
  <w:style w:type="paragraph" w:customStyle="1" w:styleId="2">
    <w:name w:val="正文2"/>
    <w:qFormat/>
    <w:rsid w:val="000E1FEE"/>
    <w:pPr>
      <w:jc w:val="both"/>
    </w:pPr>
    <w:rPr>
      <w:rFonts w:ascii="Times New Roman" w:eastAsia="宋体" w:hAnsi="Times New Roman" w:cs="Times New Roman"/>
      <w:szCs w:val="21"/>
    </w:rPr>
  </w:style>
  <w:style w:type="character" w:customStyle="1" w:styleId="DefaultParagraphFontPHPDOCX">
    <w:name w:val="Default Paragraph Font PHPDOCX"/>
    <w:uiPriority w:val="1"/>
    <w:semiHidden/>
    <w:unhideWhenUsed/>
    <w:rsid w:val="000E1FEE"/>
  </w:style>
  <w:style w:type="paragraph" w:customStyle="1" w:styleId="ListParagraphPHPDOCX">
    <w:name w:val="List Paragraph PHPDOCX"/>
    <w:uiPriority w:val="34"/>
    <w:qFormat/>
    <w:rsid w:val="000E1FEE"/>
    <w:pPr>
      <w:ind w:left="720"/>
      <w:contextualSpacing/>
    </w:pPr>
    <w:rPr>
      <w:rFonts w:ascii="Times New Roman" w:eastAsia="宋体" w:hAnsi="Times New Roman" w:cs="Times New Roman"/>
      <w:kern w:val="0"/>
      <w:sz w:val="20"/>
      <w:szCs w:val="20"/>
    </w:rPr>
  </w:style>
  <w:style w:type="paragraph" w:customStyle="1" w:styleId="TitlePHPDOCX">
    <w:name w:val="Title PHPDOCX"/>
    <w:link w:val="TitleCarPHPDOCX"/>
    <w:uiPriority w:val="10"/>
    <w:qFormat/>
    <w:rsid w:val="000E1FEE"/>
    <w:pPr>
      <w:pBdr>
        <w:bottom w:val="single" w:sz="8" w:space="4" w:color="4F81BD"/>
      </w:pBdr>
      <w:spacing w:after="300"/>
      <w:contextualSpacing/>
    </w:pPr>
    <w:rPr>
      <w:rFonts w:ascii="Cambria" w:eastAsia="宋体" w:hAnsi="Cambria" w:cs="Times New Roman"/>
      <w:color w:val="17365D"/>
      <w:spacing w:val="5"/>
      <w:kern w:val="28"/>
      <w:sz w:val="52"/>
      <w:szCs w:val="52"/>
    </w:rPr>
  </w:style>
  <w:style w:type="character" w:customStyle="1" w:styleId="TitleCarPHPDOCX">
    <w:name w:val="Title Car PHPDOCX"/>
    <w:basedOn w:val="DefaultParagraphFontPHPDOCX"/>
    <w:link w:val="TitlePHPDOCX"/>
    <w:uiPriority w:val="10"/>
    <w:rsid w:val="000E1FEE"/>
    <w:rPr>
      <w:rFonts w:ascii="Cambria" w:eastAsia="宋体" w:hAnsi="Cambria" w:cs="Times New Roman"/>
      <w:color w:val="17365D"/>
      <w:spacing w:val="5"/>
      <w:kern w:val="28"/>
      <w:sz w:val="52"/>
      <w:szCs w:val="52"/>
    </w:rPr>
  </w:style>
  <w:style w:type="paragraph" w:customStyle="1" w:styleId="SubtitlePHPDOCX">
    <w:name w:val="Subtitle PHPDOCX"/>
    <w:link w:val="SubtitleCarPHPDOCX"/>
    <w:uiPriority w:val="11"/>
    <w:qFormat/>
    <w:rsid w:val="000E1FEE"/>
    <w:pPr>
      <w:numPr>
        <w:ilvl w:val="1"/>
      </w:numPr>
    </w:pPr>
    <w:rPr>
      <w:rFonts w:ascii="Cambria" w:eastAsia="宋体" w:hAnsi="Cambria" w:cs="Times New Roman"/>
      <w:i/>
      <w:iCs/>
      <w:color w:val="4F81BD"/>
      <w:spacing w:val="15"/>
      <w:kern w:val="0"/>
      <w:sz w:val="24"/>
      <w:szCs w:val="24"/>
    </w:rPr>
  </w:style>
  <w:style w:type="character" w:customStyle="1" w:styleId="SubtitleCarPHPDOCX">
    <w:name w:val="Subtitle Car PHPDOCX"/>
    <w:basedOn w:val="DefaultParagraphFontPHPDOCX"/>
    <w:link w:val="SubtitlePHPDOCX"/>
    <w:uiPriority w:val="11"/>
    <w:rsid w:val="000E1FEE"/>
    <w:rPr>
      <w:rFonts w:ascii="Cambria" w:eastAsia="宋体" w:hAnsi="Cambria" w:cs="Times New Roman"/>
      <w:i/>
      <w:iCs/>
      <w:color w:val="4F81BD"/>
      <w:spacing w:val="15"/>
      <w:kern w:val="0"/>
      <w:sz w:val="24"/>
      <w:szCs w:val="24"/>
    </w:rPr>
  </w:style>
  <w:style w:type="table" w:customStyle="1" w:styleId="NormalTablePHPDOCX">
    <w:name w:val="Normal Table PHPDOCX"/>
    <w:uiPriority w:val="99"/>
    <w:semiHidden/>
    <w:unhideWhenUsed/>
    <w:qFormat/>
    <w:rsid w:val="000E1FEE"/>
    <w:rPr>
      <w:rFonts w:ascii="Times New Roman" w:eastAsia="宋体" w:hAnsi="Times New Roman" w:cs="Times New Roman"/>
      <w:kern w:val="0"/>
      <w:sz w:val="20"/>
      <w:szCs w:val="20"/>
    </w:rPr>
    <w:tblPr>
      <w:tblInd w:w="0" w:type="dxa"/>
      <w:tblCellMar>
        <w:top w:w="0" w:type="dxa"/>
        <w:left w:w="108" w:type="dxa"/>
        <w:bottom w:w="0" w:type="dxa"/>
        <w:right w:w="108" w:type="dxa"/>
      </w:tblCellMar>
    </w:tblPr>
  </w:style>
  <w:style w:type="table" w:customStyle="1" w:styleId="TableGridPHPDOCX">
    <w:name w:val="Table Grid PHPDOCX"/>
    <w:uiPriority w:val="59"/>
    <w:rsid w:val="000E1FEE"/>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0E1FEE"/>
    <w:rPr>
      <w:sz w:val="16"/>
      <w:szCs w:val="16"/>
    </w:rPr>
  </w:style>
  <w:style w:type="paragraph" w:customStyle="1" w:styleId="annotationtextPHPDOCX">
    <w:name w:val="annotation text PHPDOCX"/>
    <w:link w:val="CommentTextCharPHPDOCX"/>
    <w:uiPriority w:val="99"/>
    <w:semiHidden/>
    <w:unhideWhenUsed/>
    <w:rsid w:val="000E1FEE"/>
    <w:rPr>
      <w:rFonts w:ascii="Times New Roman" w:eastAsia="宋体" w:hAnsi="Times New Roman" w:cs="Times New Roman"/>
      <w:kern w:val="0"/>
      <w:sz w:val="20"/>
      <w:szCs w:val="20"/>
    </w:rPr>
  </w:style>
  <w:style w:type="character" w:customStyle="1" w:styleId="CommentTextCharPHPDOCX">
    <w:name w:val="Comment Text Char PHPDOCX"/>
    <w:basedOn w:val="DefaultParagraphFontPHPDOCX"/>
    <w:link w:val="annotationtextPHPDOCX"/>
    <w:uiPriority w:val="99"/>
    <w:semiHidden/>
    <w:rsid w:val="000E1FEE"/>
    <w:rPr>
      <w:rFonts w:ascii="Times New Roman" w:eastAsia="宋体" w:hAnsi="Times New Roman" w:cs="Times New Roman"/>
      <w:kern w:val="0"/>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0E1FEE"/>
    <w:rPr>
      <w:b/>
      <w:bCs/>
    </w:rPr>
  </w:style>
  <w:style w:type="character" w:customStyle="1" w:styleId="CommentSubjectCharPHPDOCX">
    <w:name w:val="Comment Subject Char PHPDOCX"/>
    <w:basedOn w:val="CommentTextCharPHPDOCX"/>
    <w:link w:val="annotationsubjectPHPDOCX"/>
    <w:uiPriority w:val="99"/>
    <w:semiHidden/>
    <w:rsid w:val="000E1FEE"/>
    <w:rPr>
      <w:rFonts w:ascii="Times New Roman" w:eastAsia="宋体" w:hAnsi="Times New Roman" w:cs="Times New Roman"/>
      <w:b/>
      <w:bCs/>
      <w:kern w:val="0"/>
      <w:sz w:val="20"/>
      <w:szCs w:val="20"/>
    </w:rPr>
  </w:style>
  <w:style w:type="paragraph" w:customStyle="1" w:styleId="BalloonTextPHPDOCX">
    <w:name w:val="Balloon Text PHPDOCX"/>
    <w:link w:val="BalloonTextCharPHPDOCX"/>
    <w:uiPriority w:val="99"/>
    <w:semiHidden/>
    <w:unhideWhenUsed/>
    <w:rsid w:val="000E1FEE"/>
    <w:rPr>
      <w:rFonts w:ascii="Tahoma" w:eastAsia="宋体" w:hAnsi="Tahoma" w:cs="Tahoma"/>
      <w:kern w:val="0"/>
      <w:sz w:val="16"/>
      <w:szCs w:val="16"/>
    </w:rPr>
  </w:style>
  <w:style w:type="character" w:customStyle="1" w:styleId="BalloonTextCharPHPDOCX">
    <w:name w:val="Balloon Text Char PHPDOCX"/>
    <w:basedOn w:val="DefaultParagraphFontPHPDOCX"/>
    <w:link w:val="BalloonTextPHPDOCX"/>
    <w:uiPriority w:val="99"/>
    <w:semiHidden/>
    <w:rsid w:val="000E1FEE"/>
    <w:rPr>
      <w:rFonts w:ascii="Tahoma" w:eastAsia="宋体" w:hAnsi="Tahoma" w:cs="Tahoma"/>
      <w:kern w:val="0"/>
      <w:sz w:val="16"/>
      <w:szCs w:val="16"/>
    </w:rPr>
  </w:style>
  <w:style w:type="paragraph" w:customStyle="1" w:styleId="footnoteTextPHPDOCX">
    <w:name w:val="footnote Text PHPDOCX"/>
    <w:link w:val="footnoteTextCarPHPDOCX"/>
    <w:uiPriority w:val="99"/>
    <w:semiHidden/>
    <w:unhideWhenUsed/>
    <w:rsid w:val="000E1FEE"/>
    <w:rPr>
      <w:rFonts w:ascii="Times New Roman" w:eastAsia="宋体" w:hAnsi="Times New Roman" w:cs="Times New Roman"/>
      <w:kern w:val="0"/>
      <w:sz w:val="20"/>
      <w:szCs w:val="20"/>
    </w:rPr>
  </w:style>
  <w:style w:type="character" w:customStyle="1" w:styleId="footnoteTextCarPHPDOCX">
    <w:name w:val="footnote Text Car PHPDOCX"/>
    <w:basedOn w:val="DefaultParagraphFontPHPDOCX"/>
    <w:link w:val="footnoteTextPHPDOCX"/>
    <w:uiPriority w:val="99"/>
    <w:semiHidden/>
    <w:rsid w:val="000E1FEE"/>
    <w:rPr>
      <w:rFonts w:ascii="Times New Roman" w:eastAsia="宋体" w:hAnsi="Times New Roman" w:cs="Times New Roman"/>
      <w:kern w:val="0"/>
      <w:sz w:val="20"/>
      <w:szCs w:val="20"/>
    </w:rPr>
  </w:style>
  <w:style w:type="character" w:customStyle="1" w:styleId="footnoteReferencePHPDOCX">
    <w:name w:val="footnote Reference PHPDOCX"/>
    <w:basedOn w:val="DefaultParagraphFontPHPDOCX"/>
    <w:uiPriority w:val="99"/>
    <w:semiHidden/>
    <w:unhideWhenUsed/>
    <w:rsid w:val="000E1FEE"/>
    <w:rPr>
      <w:vertAlign w:val="superscript"/>
    </w:rPr>
  </w:style>
  <w:style w:type="paragraph" w:customStyle="1" w:styleId="endnoteTextPHPDOCX">
    <w:name w:val="endnote Text PHPDOCX"/>
    <w:link w:val="endnoteTextCarPHPDOCX"/>
    <w:uiPriority w:val="99"/>
    <w:semiHidden/>
    <w:unhideWhenUsed/>
    <w:rsid w:val="000E1FEE"/>
    <w:rPr>
      <w:rFonts w:ascii="Times New Roman" w:eastAsia="宋体" w:hAnsi="Times New Roman" w:cs="Times New Roman"/>
      <w:kern w:val="0"/>
      <w:sz w:val="20"/>
      <w:szCs w:val="20"/>
    </w:rPr>
  </w:style>
  <w:style w:type="character" w:customStyle="1" w:styleId="endnoteTextCarPHPDOCX">
    <w:name w:val="endnote Text Car PHPDOCX"/>
    <w:basedOn w:val="DefaultParagraphFontPHPDOCX"/>
    <w:link w:val="endnoteTextPHPDOCX"/>
    <w:uiPriority w:val="99"/>
    <w:semiHidden/>
    <w:rsid w:val="000E1FEE"/>
    <w:rPr>
      <w:rFonts w:ascii="Times New Roman" w:eastAsia="宋体" w:hAnsi="Times New Roman" w:cs="Times New Roman"/>
      <w:kern w:val="0"/>
      <w:sz w:val="20"/>
      <w:szCs w:val="20"/>
    </w:rPr>
  </w:style>
  <w:style w:type="character" w:customStyle="1" w:styleId="endnoteReferencePHPDOCX">
    <w:name w:val="endnote Reference PHPDOCX"/>
    <w:basedOn w:val="DefaultParagraphFontPHPDOCX"/>
    <w:uiPriority w:val="99"/>
    <w:semiHidden/>
    <w:unhideWhenUsed/>
    <w:rsid w:val="000E1FE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0797"/>
    <w:pPr>
      <w:spacing w:after="120" w:line="288" w:lineRule="auto"/>
      <w:textAlignment w:val="center"/>
    </w:pPr>
    <w:rPr>
      <w:rFonts w:ascii="Calibri" w:eastAsia="宋体" w:hAnsi="Calibri" w:cs="Times New Roman"/>
      <w:kern w:val="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D20797"/>
    <w:pPr>
      <w:widowControl w:val="0"/>
      <w:pBdr>
        <w:bottom w:val="single" w:sz="6" w:space="1" w:color="auto"/>
      </w:pBdr>
      <w:tabs>
        <w:tab w:val="center" w:pos="4153"/>
        <w:tab w:val="right" w:pos="8306"/>
      </w:tabs>
      <w:snapToGrid w:val="0"/>
      <w:spacing w:after="0" w:line="240" w:lineRule="auto"/>
      <w:jc w:val="center"/>
    </w:pPr>
    <w:rPr>
      <w:rFonts w:ascii="Times New Roman" w:hAnsi="Times New Roman"/>
      <w:sz w:val="18"/>
      <w:szCs w:val="18"/>
      <w:lang w:val="x-none"/>
    </w:rPr>
  </w:style>
  <w:style w:type="character" w:customStyle="1" w:styleId="Char">
    <w:name w:val="页眉 Char"/>
    <w:basedOn w:val="a0"/>
    <w:link w:val="a3"/>
    <w:uiPriority w:val="99"/>
    <w:qFormat/>
    <w:rsid w:val="00D20797"/>
    <w:rPr>
      <w:rFonts w:ascii="Times New Roman" w:eastAsia="宋体" w:hAnsi="Times New Roman" w:cs="Times New Roman"/>
      <w:kern w:val="0"/>
      <w:sz w:val="18"/>
      <w:szCs w:val="18"/>
      <w:lang w:val="x-none" w:eastAsia="en-US"/>
    </w:rPr>
  </w:style>
  <w:style w:type="paragraph" w:styleId="a4">
    <w:name w:val="Balloon Text"/>
    <w:basedOn w:val="a"/>
    <w:link w:val="Char0"/>
    <w:uiPriority w:val="99"/>
    <w:unhideWhenUsed/>
    <w:qFormat/>
    <w:rsid w:val="00D20797"/>
    <w:pPr>
      <w:spacing w:after="0" w:line="240" w:lineRule="auto"/>
    </w:pPr>
    <w:rPr>
      <w:sz w:val="18"/>
      <w:szCs w:val="18"/>
    </w:rPr>
  </w:style>
  <w:style w:type="character" w:customStyle="1" w:styleId="Char0">
    <w:name w:val="批注框文本 Char"/>
    <w:basedOn w:val="a0"/>
    <w:link w:val="a4"/>
    <w:uiPriority w:val="99"/>
    <w:semiHidden/>
    <w:qFormat/>
    <w:rsid w:val="00D20797"/>
    <w:rPr>
      <w:rFonts w:ascii="Calibri" w:eastAsia="宋体" w:hAnsi="Calibri" w:cs="Times New Roman"/>
      <w:kern w:val="0"/>
      <w:sz w:val="18"/>
      <w:szCs w:val="18"/>
      <w:lang w:eastAsia="en-US"/>
    </w:rPr>
  </w:style>
  <w:style w:type="paragraph" w:styleId="a5">
    <w:name w:val="footer"/>
    <w:basedOn w:val="a"/>
    <w:link w:val="Char1"/>
    <w:uiPriority w:val="99"/>
    <w:unhideWhenUsed/>
    <w:qFormat/>
    <w:rsid w:val="000E1FEE"/>
    <w:pPr>
      <w:widowControl w:val="0"/>
      <w:tabs>
        <w:tab w:val="center" w:pos="4153"/>
        <w:tab w:val="right" w:pos="8306"/>
      </w:tabs>
      <w:snapToGrid w:val="0"/>
      <w:spacing w:after="0" w:line="240" w:lineRule="auto"/>
    </w:pPr>
    <w:rPr>
      <w:rFonts w:ascii="Times New Roman" w:hAnsi="Times New Roman"/>
      <w:sz w:val="18"/>
      <w:szCs w:val="18"/>
      <w:lang w:val="x-none"/>
    </w:rPr>
  </w:style>
  <w:style w:type="character" w:customStyle="1" w:styleId="Char1">
    <w:name w:val="页脚 Char"/>
    <w:basedOn w:val="a0"/>
    <w:link w:val="a5"/>
    <w:uiPriority w:val="99"/>
    <w:qFormat/>
    <w:rsid w:val="000E1FEE"/>
    <w:rPr>
      <w:rFonts w:ascii="Times New Roman" w:eastAsia="宋体" w:hAnsi="Times New Roman" w:cs="Times New Roman"/>
      <w:kern w:val="0"/>
      <w:sz w:val="18"/>
      <w:szCs w:val="18"/>
      <w:lang w:val="x-none" w:eastAsia="en-US"/>
    </w:rPr>
  </w:style>
  <w:style w:type="paragraph" w:customStyle="1" w:styleId="1">
    <w:name w:val="正文1"/>
    <w:qFormat/>
    <w:rsid w:val="000E1FEE"/>
    <w:pPr>
      <w:jc w:val="both"/>
    </w:pPr>
    <w:rPr>
      <w:rFonts w:ascii="Times New Roman" w:eastAsia="宋体" w:hAnsi="Times New Roman" w:cs="Times New Roman"/>
      <w:szCs w:val="21"/>
    </w:rPr>
  </w:style>
  <w:style w:type="character" w:customStyle="1" w:styleId="15">
    <w:name w:val="15"/>
    <w:qFormat/>
    <w:rsid w:val="000E1FEE"/>
    <w:rPr>
      <w:rFonts w:ascii="Times New Roman" w:hAnsi="Times New Roman" w:cs="Times New Roman" w:hint="default"/>
      <w:color w:val="0000FF"/>
      <w:u w:val="single"/>
    </w:rPr>
  </w:style>
  <w:style w:type="paragraph" w:customStyle="1" w:styleId="2">
    <w:name w:val="正文2"/>
    <w:qFormat/>
    <w:rsid w:val="000E1FEE"/>
    <w:pPr>
      <w:jc w:val="both"/>
    </w:pPr>
    <w:rPr>
      <w:rFonts w:ascii="Times New Roman" w:eastAsia="宋体" w:hAnsi="Times New Roman" w:cs="Times New Roman"/>
      <w:szCs w:val="21"/>
    </w:rPr>
  </w:style>
  <w:style w:type="character" w:customStyle="1" w:styleId="DefaultParagraphFontPHPDOCX">
    <w:name w:val="Default Paragraph Font PHPDOCX"/>
    <w:uiPriority w:val="1"/>
    <w:semiHidden/>
    <w:unhideWhenUsed/>
    <w:rsid w:val="000E1FEE"/>
  </w:style>
  <w:style w:type="paragraph" w:customStyle="1" w:styleId="ListParagraphPHPDOCX">
    <w:name w:val="List Paragraph PHPDOCX"/>
    <w:uiPriority w:val="34"/>
    <w:qFormat/>
    <w:rsid w:val="000E1FEE"/>
    <w:pPr>
      <w:ind w:left="720"/>
      <w:contextualSpacing/>
    </w:pPr>
    <w:rPr>
      <w:rFonts w:ascii="Times New Roman" w:eastAsia="宋体" w:hAnsi="Times New Roman" w:cs="Times New Roman"/>
      <w:kern w:val="0"/>
      <w:sz w:val="20"/>
      <w:szCs w:val="20"/>
    </w:rPr>
  </w:style>
  <w:style w:type="paragraph" w:customStyle="1" w:styleId="TitlePHPDOCX">
    <w:name w:val="Title PHPDOCX"/>
    <w:link w:val="TitleCarPHPDOCX"/>
    <w:uiPriority w:val="10"/>
    <w:qFormat/>
    <w:rsid w:val="000E1FEE"/>
    <w:pPr>
      <w:pBdr>
        <w:bottom w:val="single" w:sz="8" w:space="4" w:color="4F81BD"/>
      </w:pBdr>
      <w:spacing w:after="300"/>
      <w:contextualSpacing/>
    </w:pPr>
    <w:rPr>
      <w:rFonts w:ascii="Cambria" w:eastAsia="宋体" w:hAnsi="Cambria" w:cs="Times New Roman"/>
      <w:color w:val="17365D"/>
      <w:spacing w:val="5"/>
      <w:kern w:val="28"/>
      <w:sz w:val="52"/>
      <w:szCs w:val="52"/>
    </w:rPr>
  </w:style>
  <w:style w:type="character" w:customStyle="1" w:styleId="TitleCarPHPDOCX">
    <w:name w:val="Title Car PHPDOCX"/>
    <w:basedOn w:val="DefaultParagraphFontPHPDOCX"/>
    <w:link w:val="TitlePHPDOCX"/>
    <w:uiPriority w:val="10"/>
    <w:rsid w:val="000E1FEE"/>
    <w:rPr>
      <w:rFonts w:ascii="Cambria" w:eastAsia="宋体" w:hAnsi="Cambria" w:cs="Times New Roman"/>
      <w:color w:val="17365D"/>
      <w:spacing w:val="5"/>
      <w:kern w:val="28"/>
      <w:sz w:val="52"/>
      <w:szCs w:val="52"/>
    </w:rPr>
  </w:style>
  <w:style w:type="paragraph" w:customStyle="1" w:styleId="SubtitlePHPDOCX">
    <w:name w:val="Subtitle PHPDOCX"/>
    <w:link w:val="SubtitleCarPHPDOCX"/>
    <w:uiPriority w:val="11"/>
    <w:qFormat/>
    <w:rsid w:val="000E1FEE"/>
    <w:pPr>
      <w:numPr>
        <w:ilvl w:val="1"/>
      </w:numPr>
    </w:pPr>
    <w:rPr>
      <w:rFonts w:ascii="Cambria" w:eastAsia="宋体" w:hAnsi="Cambria" w:cs="Times New Roman"/>
      <w:i/>
      <w:iCs/>
      <w:color w:val="4F81BD"/>
      <w:spacing w:val="15"/>
      <w:kern w:val="0"/>
      <w:sz w:val="24"/>
      <w:szCs w:val="24"/>
    </w:rPr>
  </w:style>
  <w:style w:type="character" w:customStyle="1" w:styleId="SubtitleCarPHPDOCX">
    <w:name w:val="Subtitle Car PHPDOCX"/>
    <w:basedOn w:val="DefaultParagraphFontPHPDOCX"/>
    <w:link w:val="SubtitlePHPDOCX"/>
    <w:uiPriority w:val="11"/>
    <w:rsid w:val="000E1FEE"/>
    <w:rPr>
      <w:rFonts w:ascii="Cambria" w:eastAsia="宋体" w:hAnsi="Cambria" w:cs="Times New Roman"/>
      <w:i/>
      <w:iCs/>
      <w:color w:val="4F81BD"/>
      <w:spacing w:val="15"/>
      <w:kern w:val="0"/>
      <w:sz w:val="24"/>
      <w:szCs w:val="24"/>
    </w:rPr>
  </w:style>
  <w:style w:type="table" w:customStyle="1" w:styleId="NormalTablePHPDOCX">
    <w:name w:val="Normal Table PHPDOCX"/>
    <w:uiPriority w:val="99"/>
    <w:semiHidden/>
    <w:unhideWhenUsed/>
    <w:qFormat/>
    <w:rsid w:val="000E1FEE"/>
    <w:rPr>
      <w:rFonts w:ascii="Times New Roman" w:eastAsia="宋体" w:hAnsi="Times New Roman" w:cs="Times New Roman"/>
      <w:kern w:val="0"/>
      <w:sz w:val="20"/>
      <w:szCs w:val="20"/>
    </w:rPr>
    <w:tblPr>
      <w:tblInd w:w="0" w:type="dxa"/>
      <w:tblCellMar>
        <w:top w:w="0" w:type="dxa"/>
        <w:left w:w="108" w:type="dxa"/>
        <w:bottom w:w="0" w:type="dxa"/>
        <w:right w:w="108" w:type="dxa"/>
      </w:tblCellMar>
    </w:tblPr>
  </w:style>
  <w:style w:type="table" w:customStyle="1" w:styleId="TableGridPHPDOCX">
    <w:name w:val="Table Grid PHPDOCX"/>
    <w:uiPriority w:val="59"/>
    <w:rsid w:val="000E1FEE"/>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0E1FEE"/>
    <w:rPr>
      <w:sz w:val="16"/>
      <w:szCs w:val="16"/>
    </w:rPr>
  </w:style>
  <w:style w:type="paragraph" w:customStyle="1" w:styleId="annotationtextPHPDOCX">
    <w:name w:val="annotation text PHPDOCX"/>
    <w:link w:val="CommentTextCharPHPDOCX"/>
    <w:uiPriority w:val="99"/>
    <w:semiHidden/>
    <w:unhideWhenUsed/>
    <w:rsid w:val="000E1FEE"/>
    <w:rPr>
      <w:rFonts w:ascii="Times New Roman" w:eastAsia="宋体" w:hAnsi="Times New Roman" w:cs="Times New Roman"/>
      <w:kern w:val="0"/>
      <w:sz w:val="20"/>
      <w:szCs w:val="20"/>
    </w:rPr>
  </w:style>
  <w:style w:type="character" w:customStyle="1" w:styleId="CommentTextCharPHPDOCX">
    <w:name w:val="Comment Text Char PHPDOCX"/>
    <w:basedOn w:val="DefaultParagraphFontPHPDOCX"/>
    <w:link w:val="annotationtextPHPDOCX"/>
    <w:uiPriority w:val="99"/>
    <w:semiHidden/>
    <w:rsid w:val="000E1FEE"/>
    <w:rPr>
      <w:rFonts w:ascii="Times New Roman" w:eastAsia="宋体" w:hAnsi="Times New Roman" w:cs="Times New Roman"/>
      <w:kern w:val="0"/>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0E1FEE"/>
    <w:rPr>
      <w:b/>
      <w:bCs/>
    </w:rPr>
  </w:style>
  <w:style w:type="character" w:customStyle="1" w:styleId="CommentSubjectCharPHPDOCX">
    <w:name w:val="Comment Subject Char PHPDOCX"/>
    <w:basedOn w:val="CommentTextCharPHPDOCX"/>
    <w:link w:val="annotationsubjectPHPDOCX"/>
    <w:uiPriority w:val="99"/>
    <w:semiHidden/>
    <w:rsid w:val="000E1FEE"/>
    <w:rPr>
      <w:rFonts w:ascii="Times New Roman" w:eastAsia="宋体" w:hAnsi="Times New Roman" w:cs="Times New Roman"/>
      <w:b/>
      <w:bCs/>
      <w:kern w:val="0"/>
      <w:sz w:val="20"/>
      <w:szCs w:val="20"/>
    </w:rPr>
  </w:style>
  <w:style w:type="paragraph" w:customStyle="1" w:styleId="BalloonTextPHPDOCX">
    <w:name w:val="Balloon Text PHPDOCX"/>
    <w:link w:val="BalloonTextCharPHPDOCX"/>
    <w:uiPriority w:val="99"/>
    <w:semiHidden/>
    <w:unhideWhenUsed/>
    <w:rsid w:val="000E1FEE"/>
    <w:rPr>
      <w:rFonts w:ascii="Tahoma" w:eastAsia="宋体" w:hAnsi="Tahoma" w:cs="Tahoma"/>
      <w:kern w:val="0"/>
      <w:sz w:val="16"/>
      <w:szCs w:val="16"/>
    </w:rPr>
  </w:style>
  <w:style w:type="character" w:customStyle="1" w:styleId="BalloonTextCharPHPDOCX">
    <w:name w:val="Balloon Text Char PHPDOCX"/>
    <w:basedOn w:val="DefaultParagraphFontPHPDOCX"/>
    <w:link w:val="BalloonTextPHPDOCX"/>
    <w:uiPriority w:val="99"/>
    <w:semiHidden/>
    <w:rsid w:val="000E1FEE"/>
    <w:rPr>
      <w:rFonts w:ascii="Tahoma" w:eastAsia="宋体" w:hAnsi="Tahoma" w:cs="Tahoma"/>
      <w:kern w:val="0"/>
      <w:sz w:val="16"/>
      <w:szCs w:val="16"/>
    </w:rPr>
  </w:style>
  <w:style w:type="paragraph" w:customStyle="1" w:styleId="footnoteTextPHPDOCX">
    <w:name w:val="footnote Text PHPDOCX"/>
    <w:link w:val="footnoteTextCarPHPDOCX"/>
    <w:uiPriority w:val="99"/>
    <w:semiHidden/>
    <w:unhideWhenUsed/>
    <w:rsid w:val="000E1FEE"/>
    <w:rPr>
      <w:rFonts w:ascii="Times New Roman" w:eastAsia="宋体" w:hAnsi="Times New Roman" w:cs="Times New Roman"/>
      <w:kern w:val="0"/>
      <w:sz w:val="20"/>
      <w:szCs w:val="20"/>
    </w:rPr>
  </w:style>
  <w:style w:type="character" w:customStyle="1" w:styleId="footnoteTextCarPHPDOCX">
    <w:name w:val="footnote Text Car PHPDOCX"/>
    <w:basedOn w:val="DefaultParagraphFontPHPDOCX"/>
    <w:link w:val="footnoteTextPHPDOCX"/>
    <w:uiPriority w:val="99"/>
    <w:semiHidden/>
    <w:rsid w:val="000E1FEE"/>
    <w:rPr>
      <w:rFonts w:ascii="Times New Roman" w:eastAsia="宋体" w:hAnsi="Times New Roman" w:cs="Times New Roman"/>
      <w:kern w:val="0"/>
      <w:sz w:val="20"/>
      <w:szCs w:val="20"/>
    </w:rPr>
  </w:style>
  <w:style w:type="character" w:customStyle="1" w:styleId="footnoteReferencePHPDOCX">
    <w:name w:val="footnote Reference PHPDOCX"/>
    <w:basedOn w:val="DefaultParagraphFontPHPDOCX"/>
    <w:uiPriority w:val="99"/>
    <w:semiHidden/>
    <w:unhideWhenUsed/>
    <w:rsid w:val="000E1FEE"/>
    <w:rPr>
      <w:vertAlign w:val="superscript"/>
    </w:rPr>
  </w:style>
  <w:style w:type="paragraph" w:customStyle="1" w:styleId="endnoteTextPHPDOCX">
    <w:name w:val="endnote Text PHPDOCX"/>
    <w:link w:val="endnoteTextCarPHPDOCX"/>
    <w:uiPriority w:val="99"/>
    <w:semiHidden/>
    <w:unhideWhenUsed/>
    <w:rsid w:val="000E1FEE"/>
    <w:rPr>
      <w:rFonts w:ascii="Times New Roman" w:eastAsia="宋体" w:hAnsi="Times New Roman" w:cs="Times New Roman"/>
      <w:kern w:val="0"/>
      <w:sz w:val="20"/>
      <w:szCs w:val="20"/>
    </w:rPr>
  </w:style>
  <w:style w:type="character" w:customStyle="1" w:styleId="endnoteTextCarPHPDOCX">
    <w:name w:val="endnote Text Car PHPDOCX"/>
    <w:basedOn w:val="DefaultParagraphFontPHPDOCX"/>
    <w:link w:val="endnoteTextPHPDOCX"/>
    <w:uiPriority w:val="99"/>
    <w:semiHidden/>
    <w:rsid w:val="000E1FEE"/>
    <w:rPr>
      <w:rFonts w:ascii="Times New Roman" w:eastAsia="宋体" w:hAnsi="Times New Roman" w:cs="Times New Roman"/>
      <w:kern w:val="0"/>
      <w:sz w:val="20"/>
      <w:szCs w:val="20"/>
    </w:rPr>
  </w:style>
  <w:style w:type="character" w:customStyle="1" w:styleId="endnoteReferencePHPDOCX">
    <w:name w:val="endnote Reference PHPDOCX"/>
    <w:basedOn w:val="DefaultParagraphFontPHPDOCX"/>
    <w:uiPriority w:val="99"/>
    <w:semiHidden/>
    <w:unhideWhenUsed/>
    <w:rsid w:val="000E1F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263872">
      <w:bodyDiv w:val="1"/>
      <w:marLeft w:val="0"/>
      <w:marRight w:val="0"/>
      <w:marTop w:val="0"/>
      <w:marBottom w:val="0"/>
      <w:divBdr>
        <w:top w:val="none" w:sz="0" w:space="0" w:color="auto"/>
        <w:left w:val="none" w:sz="0" w:space="0" w:color="auto"/>
        <w:bottom w:val="none" w:sz="0" w:space="0" w:color="auto"/>
        <w:right w:val="none" w:sz="0" w:space="0" w:color="auto"/>
      </w:divBdr>
    </w:div>
    <w:div w:id="16589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pn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6" Type="http://schemas.openxmlformats.org/officeDocument/2006/relationships/image" Target="media/image9.jpe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jpe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jpe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jpeg"/><Relationship Id="rId150"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image" Target="media/image13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jpe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40" Type="http://schemas.openxmlformats.org/officeDocument/2006/relationships/image" Target="media/image133.png"/><Relationship Id="rId145" Type="http://schemas.openxmlformats.org/officeDocument/2006/relationships/image" Target="media/image138.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5306</Words>
  <Characters>30249</Characters>
  <Application>Microsoft Office Word</Application>
  <DocSecurity>0</DocSecurity>
  <Lines>252</Lines>
  <Paragraphs>70</Paragraphs>
  <ScaleCrop>false</ScaleCrop>
  <Company>China</Company>
  <LinksUpToDate>false</LinksUpToDate>
  <CharactersWithSpaces>35485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2020-04-04T01:39:00Z</dcterms:created>
  <dcterms:modified xsi:type="dcterms:W3CDTF">2020-04-04T01:39:00Z</dcterms:modified>
</cp:coreProperties>
</file>